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CFB" w:rsidRDefault="00E92681">
      <w:pPr>
        <w:shd w:val="clear" w:color="auto" w:fill="FFFFFF"/>
        <w:spacing w:after="0" w:line="240" w:lineRule="auto"/>
        <w:ind w:right="488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E926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9176468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7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FB" w:rsidRPr="00DD53A0" w:rsidRDefault="008B0CFB" w:rsidP="00DD53A0">
      <w:pPr>
        <w:pStyle w:val="a8"/>
        <w:numPr>
          <w:ilvl w:val="0"/>
          <w:numId w:val="7"/>
        </w:numPr>
        <w:shd w:val="clear" w:color="auto" w:fill="FFFFFF"/>
        <w:tabs>
          <w:tab w:val="left" w:pos="113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D53A0">
        <w:rPr>
          <w:rFonts w:ascii="Times New Roman" w:hAnsi="Times New Roman"/>
          <w:sz w:val="28"/>
          <w:szCs w:val="28"/>
        </w:rPr>
        <w:lastRenderedPageBreak/>
        <w:t>ОБЩИЕ ПОЛОЖЕНИЯ</w:t>
      </w:r>
    </w:p>
    <w:p w:rsidR="00DD53A0" w:rsidRPr="00DD53A0" w:rsidRDefault="00DD53A0" w:rsidP="00DD53A0">
      <w:pPr>
        <w:pStyle w:val="a8"/>
        <w:shd w:val="clear" w:color="auto" w:fill="FFFFFF"/>
        <w:tabs>
          <w:tab w:val="left" w:pos="1138"/>
        </w:tabs>
        <w:spacing w:after="0" w:line="240" w:lineRule="auto"/>
        <w:ind w:left="1080"/>
        <w:rPr>
          <w:rFonts w:ascii="Times New Roman" w:hAnsi="Times New Roman"/>
          <w:sz w:val="28"/>
          <w:szCs w:val="28"/>
        </w:rPr>
      </w:pPr>
    </w:p>
    <w:p w:rsidR="008B0CFB" w:rsidRDefault="008B0CFB" w:rsidP="004F3A09">
      <w:pPr>
        <w:pStyle w:val="3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1.1. Государственное </w:t>
      </w:r>
      <w:r w:rsidR="00764197">
        <w:rPr>
          <w:rFonts w:ascii="Times New Roman" w:hAnsi="Times New Roman" w:cs="Times New Roman"/>
          <w:b w:val="0"/>
          <w:sz w:val="28"/>
          <w:szCs w:val="28"/>
        </w:rPr>
        <w:t>обще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образовательное учреждение Ярославской области </w:t>
      </w:r>
      <w:r w:rsidR="00764197" w:rsidRPr="000C6D2F">
        <w:rPr>
          <w:rFonts w:ascii="Times New Roman" w:hAnsi="Times New Roman" w:cs="Times New Roman"/>
          <w:b w:val="0"/>
          <w:sz w:val="28"/>
          <w:szCs w:val="28"/>
        </w:rPr>
        <w:t>«</w:t>
      </w:r>
      <w:r w:rsidR="003127DE">
        <w:rPr>
          <w:rFonts w:ascii="Times New Roman" w:hAnsi="Times New Roman" w:cs="Times New Roman"/>
          <w:b w:val="0"/>
          <w:sz w:val="28"/>
          <w:szCs w:val="28"/>
        </w:rPr>
        <w:t>Рыбинская общеобразовательная</w:t>
      </w:r>
      <w:r w:rsidRPr="000C6D2F">
        <w:rPr>
          <w:rFonts w:ascii="Times New Roman" w:hAnsi="Times New Roman" w:cs="Times New Roman"/>
          <w:b w:val="0"/>
          <w:sz w:val="28"/>
          <w:szCs w:val="28"/>
        </w:rPr>
        <w:t xml:space="preserve"> школа</w:t>
      </w:r>
      <w:r w:rsidR="00764197" w:rsidRPr="000C6D2F">
        <w:rPr>
          <w:rFonts w:ascii="Times New Roman" w:hAnsi="Times New Roman" w:cs="Times New Roman"/>
          <w:b w:val="0"/>
          <w:sz w:val="28"/>
          <w:szCs w:val="28"/>
        </w:rPr>
        <w:t>»</w:t>
      </w:r>
      <w:r w:rsidRPr="000C6D2F">
        <w:rPr>
          <w:rFonts w:ascii="Times New Roman" w:hAnsi="Times New Roman" w:cs="Times New Roman"/>
          <w:b w:val="0"/>
          <w:sz w:val="28"/>
          <w:szCs w:val="28"/>
        </w:rPr>
        <w:t xml:space="preserve"> (далее </w:t>
      </w:r>
      <w:r w:rsidR="002F13A5" w:rsidRPr="000C6D2F">
        <w:rPr>
          <w:rFonts w:ascii="Times New Roman" w:hAnsi="Times New Roman" w:cs="Times New Roman"/>
          <w:b w:val="0"/>
          <w:sz w:val="28"/>
          <w:szCs w:val="28"/>
        </w:rPr>
        <w:t>–</w:t>
      </w:r>
      <w:r w:rsidR="00A67C5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F13A5" w:rsidRPr="000C6D2F">
        <w:rPr>
          <w:rFonts w:ascii="Times New Roman" w:hAnsi="Times New Roman" w:cs="Times New Roman"/>
          <w:b w:val="0"/>
          <w:sz w:val="28"/>
          <w:szCs w:val="28"/>
        </w:rPr>
        <w:t>казённое учреждение</w:t>
      </w:r>
      <w:r w:rsidRPr="000C6D2F">
        <w:rPr>
          <w:rFonts w:ascii="Times New Roman" w:hAnsi="Times New Roman" w:cs="Times New Roman"/>
          <w:b w:val="0"/>
          <w:sz w:val="28"/>
          <w:szCs w:val="28"/>
        </w:rPr>
        <w:t>) создано в соответствии с Гражданским кодексом Российской Федерации, Бюджетным кодексом Российской Федерации, Федеральным законом от 12 января 1996 года № 7-ФЗ «</w:t>
      </w:r>
      <w:r w:rsidR="002F13A5" w:rsidRPr="000C6D2F">
        <w:rPr>
          <w:rFonts w:ascii="Times New Roman" w:hAnsi="Times New Roman" w:cs="Times New Roman"/>
          <w:b w:val="0"/>
          <w:sz w:val="28"/>
          <w:szCs w:val="28"/>
        </w:rPr>
        <w:t xml:space="preserve">О некоммерческих организациях» </w:t>
      </w:r>
      <w:r w:rsidRPr="000C6D2F">
        <w:rPr>
          <w:rFonts w:ascii="Times New Roman" w:hAnsi="Times New Roman" w:cs="Times New Roman"/>
          <w:b w:val="0"/>
          <w:sz w:val="28"/>
          <w:szCs w:val="28"/>
        </w:rPr>
        <w:t>и постановлением Правительства Ярославской области</w:t>
      </w:r>
      <w:r w:rsidR="006A7DD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C6D2F">
        <w:rPr>
          <w:rFonts w:ascii="Times New Roman" w:hAnsi="Times New Roman" w:cs="Times New Roman"/>
          <w:b w:val="0"/>
          <w:sz w:val="28"/>
          <w:szCs w:val="28"/>
        </w:rPr>
        <w:t xml:space="preserve">от 23.05.2011 № 381-п 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 xml:space="preserve">«О создании государственного образовательного казённого учреждения Ярославской области </w:t>
      </w:r>
      <w:r w:rsidR="00F161D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>ечерн</w:t>
      </w:r>
      <w:r w:rsidR="00F161D2">
        <w:rPr>
          <w:rFonts w:ascii="Times New Roman" w:hAnsi="Times New Roman" w:cs="Times New Roman"/>
          <w:b w:val="0"/>
          <w:sz w:val="28"/>
          <w:szCs w:val="28"/>
        </w:rPr>
        <w:t>ей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 xml:space="preserve"> (сменн</w:t>
      </w:r>
      <w:r w:rsidR="00F161D2"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>) общеобразовательн</w:t>
      </w:r>
      <w:r w:rsidR="00F161D2"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 xml:space="preserve"> школ</w:t>
      </w:r>
      <w:r w:rsidR="00F161D2">
        <w:rPr>
          <w:rFonts w:ascii="Times New Roman" w:hAnsi="Times New Roman" w:cs="Times New Roman"/>
          <w:b w:val="0"/>
          <w:sz w:val="28"/>
          <w:szCs w:val="28"/>
        </w:rPr>
        <w:t>ы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 xml:space="preserve"> и внесении изменения в постановление Администрации области от 03.10.2001 № 141».</w:t>
      </w:r>
    </w:p>
    <w:p w:rsidR="008B0CFB" w:rsidRDefault="002F13A5" w:rsidP="004F3A09">
      <w:pPr>
        <w:shd w:val="clear" w:color="auto" w:fill="FFFFFF"/>
        <w:tabs>
          <w:tab w:val="left" w:pos="12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Казённое учреждение</w:t>
      </w:r>
      <w:r w:rsidR="008B0CFB">
        <w:rPr>
          <w:rFonts w:ascii="Times New Roman" w:hAnsi="Times New Roman"/>
          <w:sz w:val="28"/>
          <w:szCs w:val="28"/>
        </w:rPr>
        <w:t xml:space="preserve"> создан</w:t>
      </w:r>
      <w:r>
        <w:rPr>
          <w:rFonts w:ascii="Times New Roman" w:hAnsi="Times New Roman"/>
          <w:sz w:val="28"/>
          <w:szCs w:val="28"/>
        </w:rPr>
        <w:t>о</w:t>
      </w:r>
      <w:r w:rsidR="008B0CFB">
        <w:rPr>
          <w:rFonts w:ascii="Times New Roman" w:hAnsi="Times New Roman"/>
          <w:sz w:val="28"/>
          <w:szCs w:val="28"/>
        </w:rPr>
        <w:t xml:space="preserve"> путём изменения типа существующего государственного образовательного учреждения Ярославской области вечерней (сменной) общеобразовательной школы, созданного в соответствии с постановлением Администрации области от 23.04.</w:t>
      </w:r>
      <w:r w:rsidR="005959B9">
        <w:rPr>
          <w:rFonts w:ascii="Times New Roman" w:hAnsi="Times New Roman"/>
          <w:sz w:val="28"/>
          <w:szCs w:val="28"/>
        </w:rPr>
        <w:t>20</w:t>
      </w:r>
      <w:r w:rsidR="008B0CFB">
        <w:rPr>
          <w:rFonts w:ascii="Times New Roman" w:hAnsi="Times New Roman"/>
          <w:sz w:val="28"/>
          <w:szCs w:val="28"/>
        </w:rPr>
        <w:t>01 № 56 «О создании государственного образовательного учреждения Ярославской области "Вечерняя (сменная) общеобразовательная школа"».</w:t>
      </w:r>
    </w:p>
    <w:p w:rsidR="002F13A5" w:rsidRDefault="002F13A5" w:rsidP="00560E60">
      <w:pPr>
        <w:shd w:val="clear" w:color="auto" w:fill="FFFFFF"/>
        <w:tabs>
          <w:tab w:val="left" w:pos="125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– казённое учреждение.</w:t>
      </w:r>
    </w:p>
    <w:p w:rsidR="00D60B6E" w:rsidRDefault="000C6D2F" w:rsidP="00560E60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образовательной организации – общеобразовательная организация.</w:t>
      </w:r>
    </w:p>
    <w:p w:rsidR="004F3A09" w:rsidRPr="00B3044E" w:rsidRDefault="004F3A09" w:rsidP="00560E60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F3A09">
        <w:rPr>
          <w:rFonts w:ascii="Times New Roman" w:hAnsi="Times New Roman"/>
          <w:sz w:val="28"/>
          <w:szCs w:val="28"/>
        </w:rPr>
        <w:t xml:space="preserve">Казённое учреждение осуществляет обучение и воспитание лиц, отбывающих наказание в виде лишения свободы </w:t>
      </w:r>
      <w:r w:rsidR="006C3408">
        <w:rPr>
          <w:rFonts w:ascii="Times New Roman" w:hAnsi="Times New Roman"/>
          <w:sz w:val="28"/>
          <w:szCs w:val="28"/>
        </w:rPr>
        <w:t>в</w:t>
      </w:r>
      <w:r w:rsidRPr="004F3A09">
        <w:rPr>
          <w:rFonts w:ascii="Times New Roman" w:hAnsi="Times New Roman"/>
          <w:sz w:val="28"/>
          <w:szCs w:val="28"/>
        </w:rPr>
        <w:t xml:space="preserve"> исправительных учреждениях уголовно-исполнительной системы.</w:t>
      </w:r>
    </w:p>
    <w:p w:rsidR="008B0CFB" w:rsidRDefault="008B0CFB" w:rsidP="004F3A09">
      <w:pPr>
        <w:widowControl w:val="0"/>
        <w:shd w:val="clear" w:color="auto" w:fill="FFFFFF"/>
        <w:tabs>
          <w:tab w:val="left" w:pos="11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Функции и полномочия учредителя </w:t>
      </w:r>
      <w:r w:rsidR="00496AE1">
        <w:rPr>
          <w:rFonts w:ascii="Times New Roman" w:hAnsi="Times New Roman"/>
          <w:sz w:val="28"/>
          <w:szCs w:val="28"/>
        </w:rPr>
        <w:t>казённого учреждения</w:t>
      </w:r>
      <w:r>
        <w:rPr>
          <w:rFonts w:ascii="Times New Roman" w:hAnsi="Times New Roman"/>
          <w:sz w:val="28"/>
          <w:szCs w:val="28"/>
        </w:rPr>
        <w:t xml:space="preserve"> от имени Ярославской области осуществляет департамент образования Ярославской области (далее – Учредитель).</w:t>
      </w:r>
    </w:p>
    <w:p w:rsidR="008B0CFB" w:rsidRDefault="008B0CFB" w:rsidP="004F3A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Функции и полномочия собственника имущества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2F13A5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 xml:space="preserve"> в установленном порядке осуществляет департамент имущественных и земельных отношений Ярославской области (далее – Департамент).</w:t>
      </w:r>
    </w:p>
    <w:p w:rsidR="008B0CFB" w:rsidRDefault="008B0CFB" w:rsidP="004F3A09">
      <w:pPr>
        <w:shd w:val="clear" w:color="auto" w:fill="FFFFFF"/>
        <w:tabs>
          <w:tab w:val="left" w:pos="123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Официальное наименование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2F13A5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B0CFB" w:rsidRDefault="008B0CFB" w:rsidP="004F3A09">
      <w:pPr>
        <w:shd w:val="clear" w:color="auto" w:fill="FFFFFF"/>
        <w:tabs>
          <w:tab w:val="left" w:pos="123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полное – государственное </w:t>
      </w:r>
      <w:r w:rsidR="002F13A5">
        <w:rPr>
          <w:rFonts w:ascii="Times New Roman" w:hAnsi="Times New Roman"/>
          <w:sz w:val="28"/>
          <w:szCs w:val="28"/>
        </w:rPr>
        <w:t>обще</w:t>
      </w:r>
      <w:r>
        <w:rPr>
          <w:rFonts w:ascii="Times New Roman" w:hAnsi="Times New Roman"/>
          <w:sz w:val="28"/>
          <w:szCs w:val="28"/>
        </w:rPr>
        <w:t xml:space="preserve">образовательное учреждение Ярославской </w:t>
      </w:r>
      <w:r w:rsidRPr="000C6D2F">
        <w:rPr>
          <w:rFonts w:ascii="Times New Roman" w:hAnsi="Times New Roman"/>
          <w:sz w:val="28"/>
          <w:szCs w:val="28"/>
        </w:rPr>
        <w:t xml:space="preserve">области </w:t>
      </w:r>
      <w:r w:rsidR="006F606A" w:rsidRPr="000C6D2F">
        <w:rPr>
          <w:rFonts w:ascii="Times New Roman" w:hAnsi="Times New Roman"/>
          <w:sz w:val="28"/>
          <w:szCs w:val="28"/>
        </w:rPr>
        <w:t>«</w:t>
      </w:r>
      <w:r w:rsidR="003127DE">
        <w:rPr>
          <w:rFonts w:ascii="Times New Roman" w:hAnsi="Times New Roman"/>
          <w:sz w:val="28"/>
          <w:szCs w:val="28"/>
        </w:rPr>
        <w:t>Рыбинская общеобразовательная</w:t>
      </w:r>
      <w:r w:rsidR="005959B9" w:rsidRPr="000C6D2F">
        <w:rPr>
          <w:rFonts w:ascii="Times New Roman" w:hAnsi="Times New Roman"/>
          <w:sz w:val="28"/>
          <w:szCs w:val="28"/>
        </w:rPr>
        <w:t xml:space="preserve"> школа</w:t>
      </w:r>
      <w:r w:rsidR="006F606A" w:rsidRPr="000C6D2F">
        <w:rPr>
          <w:rFonts w:ascii="Times New Roman" w:hAnsi="Times New Roman"/>
          <w:sz w:val="28"/>
          <w:szCs w:val="28"/>
        </w:rPr>
        <w:t>»</w:t>
      </w:r>
      <w:r w:rsidR="005959B9" w:rsidRPr="000C6D2F">
        <w:rPr>
          <w:rFonts w:ascii="Times New Roman" w:hAnsi="Times New Roman"/>
          <w:sz w:val="28"/>
          <w:szCs w:val="28"/>
        </w:rPr>
        <w:t>;</w:t>
      </w:r>
    </w:p>
    <w:p w:rsidR="008B0CFB" w:rsidRPr="000C6D2F" w:rsidRDefault="001A73DD" w:rsidP="004F3A09">
      <w:pPr>
        <w:shd w:val="clear" w:color="auto" w:fill="FFFFFF"/>
        <w:tabs>
          <w:tab w:val="left" w:pos="123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сокращенное – </w:t>
      </w:r>
      <w:r w:rsidRPr="000C6D2F">
        <w:rPr>
          <w:rFonts w:ascii="Times New Roman" w:hAnsi="Times New Roman"/>
          <w:sz w:val="28"/>
          <w:szCs w:val="28"/>
        </w:rPr>
        <w:t>ГО</w:t>
      </w:r>
      <w:r w:rsidR="008B0CFB" w:rsidRPr="000C6D2F">
        <w:rPr>
          <w:rFonts w:ascii="Times New Roman" w:hAnsi="Times New Roman"/>
          <w:sz w:val="28"/>
          <w:szCs w:val="28"/>
        </w:rPr>
        <w:t xml:space="preserve">У ЯО </w:t>
      </w:r>
      <w:r w:rsidR="003127DE">
        <w:rPr>
          <w:rFonts w:ascii="Times New Roman" w:hAnsi="Times New Roman"/>
          <w:sz w:val="28"/>
          <w:szCs w:val="28"/>
        </w:rPr>
        <w:t>«Рыбинская общеобразовательная школа»</w:t>
      </w:r>
      <w:r w:rsidR="008B0CFB" w:rsidRPr="000C6D2F">
        <w:rPr>
          <w:rFonts w:ascii="Times New Roman" w:hAnsi="Times New Roman"/>
          <w:sz w:val="28"/>
          <w:szCs w:val="28"/>
        </w:rPr>
        <w:t>.</w:t>
      </w:r>
    </w:p>
    <w:p w:rsidR="000051D3" w:rsidRPr="000051D3" w:rsidRDefault="008B0CFB" w:rsidP="004F3A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D2F">
        <w:rPr>
          <w:rFonts w:ascii="Times New Roman" w:hAnsi="Times New Roman"/>
          <w:sz w:val="28"/>
          <w:szCs w:val="28"/>
        </w:rPr>
        <w:t>1.5</w:t>
      </w:r>
      <w:r w:rsidRPr="000C6D2F">
        <w:rPr>
          <w:rFonts w:ascii="Times New Roman" w:hAnsi="Times New Roman" w:cs="Times New Roman"/>
          <w:sz w:val="28"/>
          <w:szCs w:val="28"/>
        </w:rPr>
        <w:t>.</w:t>
      </w:r>
      <w:r w:rsidR="000C6D2F">
        <w:rPr>
          <w:rFonts w:ascii="Times New Roman" w:hAnsi="Times New Roman" w:cs="Times New Roman"/>
          <w:sz w:val="28"/>
          <w:szCs w:val="28"/>
        </w:rPr>
        <w:t>Казённое у</w:t>
      </w:r>
      <w:r w:rsidR="000051D3" w:rsidRPr="000C6D2F">
        <w:rPr>
          <w:rFonts w:ascii="Times New Roman" w:hAnsi="Times New Roman" w:cs="Times New Roman"/>
          <w:sz w:val="28"/>
          <w:szCs w:val="28"/>
        </w:rPr>
        <w:t>чреждение является юридическим</w:t>
      </w:r>
      <w:r w:rsidR="000051D3" w:rsidRPr="000051D3">
        <w:rPr>
          <w:rFonts w:ascii="Times New Roman" w:hAnsi="Times New Roman" w:cs="Times New Roman"/>
          <w:sz w:val="28"/>
          <w:szCs w:val="28"/>
        </w:rPr>
        <w:t xml:space="preserve"> лицом. </w:t>
      </w:r>
      <w:r w:rsidR="000C6D2F">
        <w:rPr>
          <w:rFonts w:ascii="Times New Roman" w:hAnsi="Times New Roman" w:cs="Times New Roman"/>
          <w:sz w:val="28"/>
          <w:szCs w:val="28"/>
        </w:rPr>
        <w:t>Казённое у</w:t>
      </w:r>
      <w:r w:rsidR="000051D3" w:rsidRPr="000051D3">
        <w:rPr>
          <w:rFonts w:ascii="Times New Roman" w:hAnsi="Times New Roman" w:cs="Times New Roman"/>
          <w:sz w:val="28"/>
          <w:szCs w:val="28"/>
        </w:rPr>
        <w:t>чреждение имеет самостоятельный баланс, лицевые счета, открытые для учета операций по исполнению доходов и расходов областного бюджета, печать со своим наименованием, штампы, бланки.</w:t>
      </w:r>
    </w:p>
    <w:p w:rsidR="000051D3" w:rsidRPr="000051D3" w:rsidRDefault="000C6D2F" w:rsidP="004F3A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Казённое у</w:t>
      </w:r>
      <w:r w:rsidR="000051D3" w:rsidRPr="000051D3">
        <w:rPr>
          <w:rFonts w:ascii="Times New Roman" w:hAnsi="Times New Roman" w:cs="Times New Roman"/>
          <w:sz w:val="28"/>
          <w:szCs w:val="28"/>
        </w:rPr>
        <w:t>чреждение выступает истцом и ответчиком в суде в соответствии с законодательством Российской Федерации.</w:t>
      </w:r>
    </w:p>
    <w:p w:rsidR="000051D3" w:rsidRPr="000051D3" w:rsidRDefault="000C6D2F" w:rsidP="004F3A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Казённое у</w:t>
      </w:r>
      <w:r w:rsidR="000051D3" w:rsidRPr="000051D3">
        <w:rPr>
          <w:rFonts w:ascii="Times New Roman" w:hAnsi="Times New Roman" w:cs="Times New Roman"/>
          <w:sz w:val="28"/>
          <w:szCs w:val="28"/>
        </w:rPr>
        <w:t xml:space="preserve">чреждение не отвечает по обязательствам Ярославской области. </w:t>
      </w:r>
      <w:r>
        <w:rPr>
          <w:rFonts w:ascii="Times New Roman" w:hAnsi="Times New Roman" w:cs="Times New Roman"/>
          <w:sz w:val="28"/>
          <w:szCs w:val="28"/>
        </w:rPr>
        <w:t>Казённое у</w:t>
      </w:r>
      <w:r w:rsidR="000051D3" w:rsidRPr="000051D3">
        <w:rPr>
          <w:rFonts w:ascii="Times New Roman" w:hAnsi="Times New Roman" w:cs="Times New Roman"/>
          <w:sz w:val="28"/>
          <w:szCs w:val="28"/>
        </w:rPr>
        <w:t xml:space="preserve">чреждение отвечает по своим обязательствам в пределах лимита бюджетных обязательств. При их недостаточности субсидиарную ответственность по его обязательствам несет Ярославская область в лице </w:t>
      </w:r>
      <w:r w:rsidR="000051D3" w:rsidRPr="000051D3">
        <w:rPr>
          <w:rFonts w:ascii="Times New Roman" w:hAnsi="Times New Roman" w:cs="Times New Roman"/>
          <w:sz w:val="28"/>
          <w:szCs w:val="28"/>
        </w:rPr>
        <w:lastRenderedPageBreak/>
        <w:t>Учредителя.</w:t>
      </w:r>
    </w:p>
    <w:p w:rsidR="00D025CA" w:rsidRPr="00D025CA" w:rsidRDefault="008B0CFB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</w:t>
      </w:r>
      <w:r w:rsidR="00D025CA">
        <w:rPr>
          <w:rFonts w:ascii="Times New Roman" w:hAnsi="Times New Roman"/>
          <w:sz w:val="28"/>
          <w:szCs w:val="28"/>
        </w:rPr>
        <w:t xml:space="preserve">Место нахождения </w:t>
      </w:r>
      <w:r w:rsidR="000C6D2F">
        <w:rPr>
          <w:rFonts w:ascii="Times New Roman" w:hAnsi="Times New Roman"/>
          <w:sz w:val="28"/>
          <w:szCs w:val="28"/>
        </w:rPr>
        <w:t>казённого у</w:t>
      </w:r>
      <w:r w:rsidR="00D025CA">
        <w:rPr>
          <w:rFonts w:ascii="Times New Roman" w:hAnsi="Times New Roman"/>
          <w:sz w:val="28"/>
          <w:szCs w:val="28"/>
        </w:rPr>
        <w:t xml:space="preserve">чреждения: </w:t>
      </w:r>
      <w:r w:rsidR="00D025CA" w:rsidRPr="00D025CA">
        <w:rPr>
          <w:rFonts w:ascii="Times New Roman" w:hAnsi="Times New Roman"/>
          <w:sz w:val="28"/>
          <w:szCs w:val="28"/>
        </w:rPr>
        <w:t xml:space="preserve">152917, </w:t>
      </w:r>
      <w:r w:rsidR="00690C5C">
        <w:rPr>
          <w:rFonts w:ascii="Times New Roman" w:hAnsi="Times New Roman"/>
          <w:sz w:val="28"/>
          <w:szCs w:val="28"/>
        </w:rPr>
        <w:t xml:space="preserve">Российская Федерация, </w:t>
      </w:r>
      <w:r w:rsidR="00D025CA" w:rsidRPr="00D025CA">
        <w:rPr>
          <w:rFonts w:ascii="Times New Roman" w:hAnsi="Times New Roman"/>
          <w:sz w:val="28"/>
          <w:szCs w:val="28"/>
        </w:rPr>
        <w:t xml:space="preserve">Ярославская область, г. Рыбинск, ул. Рокоссовского, </w:t>
      </w:r>
      <w:r w:rsidR="00E5209B">
        <w:rPr>
          <w:rFonts w:ascii="Times New Roman" w:hAnsi="Times New Roman"/>
          <w:sz w:val="28"/>
          <w:szCs w:val="28"/>
        </w:rPr>
        <w:t xml:space="preserve">д. </w:t>
      </w:r>
      <w:r w:rsidR="00D025CA" w:rsidRPr="00D025CA">
        <w:rPr>
          <w:rFonts w:ascii="Times New Roman" w:hAnsi="Times New Roman"/>
          <w:sz w:val="28"/>
          <w:szCs w:val="28"/>
        </w:rPr>
        <w:t xml:space="preserve">100. </w:t>
      </w:r>
    </w:p>
    <w:p w:rsidR="00D025CA" w:rsidRDefault="00D025CA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Почтовые адреса </w:t>
      </w:r>
      <w:r w:rsidR="005F45D7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 xml:space="preserve">чреждения: </w:t>
      </w:r>
    </w:p>
    <w:p w:rsidR="00D025CA" w:rsidRDefault="00D025CA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ул. Рокоссовского, д. 100, г. Рыбинск, Ярославская область, </w:t>
      </w:r>
      <w:r w:rsidR="00690C5C">
        <w:rPr>
          <w:rFonts w:ascii="Times New Roman" w:hAnsi="Times New Roman"/>
          <w:sz w:val="28"/>
          <w:szCs w:val="28"/>
        </w:rPr>
        <w:t xml:space="preserve">Российская Федерация, </w:t>
      </w:r>
      <w:r>
        <w:rPr>
          <w:rFonts w:ascii="Times New Roman" w:hAnsi="Times New Roman"/>
          <w:sz w:val="28"/>
          <w:szCs w:val="28"/>
        </w:rPr>
        <w:t>152917;</w:t>
      </w:r>
    </w:p>
    <w:p w:rsidR="00D025CA" w:rsidRDefault="00D025CA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ул. Целинная, д. 50, г. Рыбинск, Ярославская область, </w:t>
      </w:r>
      <w:r w:rsidR="00690C5C">
        <w:rPr>
          <w:rFonts w:ascii="Times New Roman" w:hAnsi="Times New Roman"/>
          <w:sz w:val="28"/>
          <w:szCs w:val="28"/>
        </w:rPr>
        <w:t xml:space="preserve">Российская Федерация, </w:t>
      </w:r>
      <w:r>
        <w:rPr>
          <w:rFonts w:ascii="Times New Roman" w:hAnsi="Times New Roman"/>
          <w:sz w:val="28"/>
          <w:szCs w:val="28"/>
        </w:rPr>
        <w:t xml:space="preserve">152914; </w:t>
      </w:r>
    </w:p>
    <w:p w:rsidR="00D025CA" w:rsidRDefault="00D025CA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45D7">
        <w:rPr>
          <w:rFonts w:ascii="Times New Roman" w:hAnsi="Times New Roman"/>
          <w:sz w:val="28"/>
          <w:szCs w:val="28"/>
        </w:rPr>
        <w:t xml:space="preserve">ул. </w:t>
      </w:r>
      <w:r>
        <w:rPr>
          <w:rFonts w:ascii="Times New Roman" w:hAnsi="Times New Roman"/>
          <w:sz w:val="28"/>
          <w:szCs w:val="28"/>
        </w:rPr>
        <w:t xml:space="preserve">Целинная, д. 22, г. Рыбинск, Ярославская область, </w:t>
      </w:r>
      <w:r w:rsidR="00690C5C">
        <w:rPr>
          <w:rFonts w:ascii="Times New Roman" w:hAnsi="Times New Roman"/>
          <w:sz w:val="28"/>
          <w:szCs w:val="28"/>
        </w:rPr>
        <w:t>Российская Федерация, 152914.</w:t>
      </w:r>
    </w:p>
    <w:p w:rsidR="00D025CA" w:rsidRDefault="00D025CA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0CFB" w:rsidRDefault="008B0CFB" w:rsidP="007C2551">
      <w:pPr>
        <w:shd w:val="clear" w:color="auto" w:fill="FFFFFF"/>
        <w:tabs>
          <w:tab w:val="left" w:pos="709"/>
        </w:tabs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ЦЕЛИ, ПРЕДМЕТ И ВИДЫ ДЕЯТЕЛЬНОСТИ </w:t>
      </w:r>
      <w:r w:rsidR="00C91FC1">
        <w:rPr>
          <w:rFonts w:ascii="Times New Roman" w:hAnsi="Times New Roman"/>
          <w:sz w:val="28"/>
          <w:szCs w:val="28"/>
        </w:rPr>
        <w:t>КАЗЁННОГО УЧРЕЖДЕНИЯ</w:t>
      </w:r>
    </w:p>
    <w:p w:rsidR="00A83E3F" w:rsidRDefault="00A83E3F" w:rsidP="007C2551">
      <w:pPr>
        <w:shd w:val="clear" w:color="auto" w:fill="FFFFFF"/>
        <w:tabs>
          <w:tab w:val="left" w:pos="709"/>
        </w:tabs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8B0CFB" w:rsidRDefault="008B0CFB">
      <w:pPr>
        <w:shd w:val="clear" w:color="auto" w:fill="FFFFFF"/>
        <w:tabs>
          <w:tab w:val="left" w:pos="139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1"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ab/>
      </w:r>
      <w:r w:rsidR="005F45D7">
        <w:rPr>
          <w:rFonts w:ascii="Times New Roman" w:hAnsi="Times New Roman"/>
          <w:sz w:val="28"/>
          <w:szCs w:val="28"/>
        </w:rPr>
        <w:t>Казённое уч</w:t>
      </w:r>
      <w:r w:rsidR="00764197">
        <w:rPr>
          <w:rFonts w:ascii="Times New Roman" w:hAnsi="Times New Roman"/>
          <w:sz w:val="28"/>
          <w:szCs w:val="28"/>
        </w:rPr>
        <w:t>реждение</w:t>
      </w:r>
      <w:r>
        <w:rPr>
          <w:rFonts w:ascii="Times New Roman" w:hAnsi="Times New Roman"/>
          <w:sz w:val="28"/>
          <w:szCs w:val="28"/>
        </w:rPr>
        <w:t xml:space="preserve"> осуществляет образовательную деятельность в соответствии с предметом и целями деятельности, определёнными действующим законодательством Российской Федерации, Ярославской области и настоящим уставом.</w:t>
      </w:r>
    </w:p>
    <w:p w:rsidR="008B0CFB" w:rsidRDefault="00690C5C">
      <w:pPr>
        <w:shd w:val="clear" w:color="auto" w:fill="FFFFFF"/>
        <w:tabs>
          <w:tab w:val="left" w:pos="139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="008B0CFB">
        <w:rPr>
          <w:rFonts w:ascii="Times New Roman" w:hAnsi="Times New Roman"/>
          <w:sz w:val="28"/>
          <w:szCs w:val="28"/>
        </w:rPr>
        <w:t xml:space="preserve">. Предметом деятельности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764197"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является </w:t>
      </w:r>
      <w:r>
        <w:rPr>
          <w:rFonts w:ascii="Times New Roman" w:hAnsi="Times New Roman"/>
          <w:sz w:val="28"/>
          <w:szCs w:val="28"/>
        </w:rPr>
        <w:t>выполнение работ (оказание услуг, исполнение государственной функции)</w:t>
      </w:r>
      <w:r w:rsidR="008B0CFB">
        <w:rPr>
          <w:rFonts w:ascii="Times New Roman" w:hAnsi="Times New Roman"/>
          <w:sz w:val="28"/>
          <w:szCs w:val="28"/>
        </w:rPr>
        <w:t xml:space="preserve"> в целях обеспечения реализации полномочий Учредителя в сфере образования в соответствии с действующим законодательством. </w:t>
      </w:r>
    </w:p>
    <w:p w:rsidR="008B0CFB" w:rsidRDefault="00B3044E">
      <w:pPr>
        <w:shd w:val="clear" w:color="auto" w:fill="FFFFFF"/>
        <w:tabs>
          <w:tab w:val="left" w:pos="1289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2"/>
          <w:sz w:val="28"/>
          <w:szCs w:val="28"/>
        </w:rPr>
        <w:t>2.</w:t>
      </w:r>
      <w:r w:rsidR="00690C5C">
        <w:rPr>
          <w:rFonts w:ascii="Times New Roman" w:hAnsi="Times New Roman"/>
          <w:spacing w:val="-12"/>
          <w:sz w:val="28"/>
          <w:szCs w:val="28"/>
        </w:rPr>
        <w:t>3</w:t>
      </w:r>
      <w:r w:rsidR="008B0CFB">
        <w:rPr>
          <w:rFonts w:ascii="Times New Roman" w:hAnsi="Times New Roman"/>
          <w:spacing w:val="-12"/>
          <w:sz w:val="28"/>
          <w:szCs w:val="28"/>
        </w:rPr>
        <w:t>.</w:t>
      </w:r>
      <w:r w:rsidR="00690C5C">
        <w:rPr>
          <w:rFonts w:ascii="Times New Roman" w:hAnsi="Times New Roman"/>
          <w:sz w:val="28"/>
          <w:szCs w:val="28"/>
        </w:rPr>
        <w:tab/>
      </w:r>
      <w:r w:rsidR="008B0CFB">
        <w:rPr>
          <w:rFonts w:ascii="Times New Roman" w:hAnsi="Times New Roman"/>
          <w:sz w:val="28"/>
          <w:szCs w:val="28"/>
        </w:rPr>
        <w:t xml:space="preserve">Основными целями деятельности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764197"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являются:</w:t>
      </w:r>
    </w:p>
    <w:p w:rsidR="008B0CFB" w:rsidRDefault="008B0CFB">
      <w:pPr>
        <w:shd w:val="clear" w:color="auto" w:fill="FFFFFF"/>
        <w:tabs>
          <w:tab w:val="left" w:pos="1109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r w:rsidR="00690C5C">
        <w:rPr>
          <w:rFonts w:ascii="Times New Roman" w:hAnsi="Times New Roman"/>
          <w:sz w:val="28"/>
          <w:szCs w:val="28"/>
        </w:rPr>
        <w:t>образовательная деятельность по</w:t>
      </w:r>
      <w:r>
        <w:rPr>
          <w:rFonts w:ascii="Times New Roman" w:hAnsi="Times New Roman"/>
          <w:sz w:val="28"/>
          <w:szCs w:val="28"/>
        </w:rPr>
        <w:t xml:space="preserve"> основны</w:t>
      </w:r>
      <w:r w:rsidR="00690C5C">
        <w:rPr>
          <w:rFonts w:ascii="Times New Roman" w:hAnsi="Times New Roman"/>
          <w:sz w:val="28"/>
          <w:szCs w:val="28"/>
        </w:rPr>
        <w:t>м</w:t>
      </w:r>
      <w:r w:rsidR="006A7DD0">
        <w:rPr>
          <w:rFonts w:ascii="Times New Roman" w:hAnsi="Times New Roman"/>
          <w:sz w:val="28"/>
          <w:szCs w:val="28"/>
        </w:rPr>
        <w:t xml:space="preserve"> </w:t>
      </w:r>
      <w:r w:rsidR="00690C5C">
        <w:rPr>
          <w:rFonts w:ascii="Times New Roman" w:hAnsi="Times New Roman"/>
          <w:sz w:val="28"/>
          <w:szCs w:val="28"/>
        </w:rPr>
        <w:t>обще</w:t>
      </w:r>
      <w:r>
        <w:rPr>
          <w:rFonts w:ascii="Times New Roman" w:hAnsi="Times New Roman"/>
          <w:sz w:val="28"/>
          <w:szCs w:val="28"/>
        </w:rPr>
        <w:t>образовательны</w:t>
      </w:r>
      <w:r w:rsidR="00690C5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программ</w:t>
      </w:r>
      <w:r w:rsidR="00690C5C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основного общег</w:t>
      </w:r>
      <w:r w:rsidR="00690C5C">
        <w:rPr>
          <w:rFonts w:ascii="Times New Roman" w:hAnsi="Times New Roman"/>
          <w:sz w:val="28"/>
          <w:szCs w:val="28"/>
        </w:rPr>
        <w:t>о и среднего общего образования</w:t>
      </w:r>
      <w:r>
        <w:rPr>
          <w:rFonts w:ascii="Times New Roman" w:hAnsi="Times New Roman"/>
          <w:sz w:val="28"/>
          <w:szCs w:val="28"/>
        </w:rPr>
        <w:t>;</w:t>
      </w:r>
    </w:p>
    <w:p w:rsidR="005B7541" w:rsidRDefault="005B7541" w:rsidP="005B7541">
      <w:pPr>
        <w:shd w:val="clear" w:color="auto" w:fill="FFFFFF"/>
        <w:tabs>
          <w:tab w:val="left" w:pos="12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осуществление воспитания и обучения в интересах человека, семьи, общества, государства, обеспечение охраны здоровья, создание условий для интеллектуального, духовно-нравственного, творческого, физического и профессионального развития человека, удовлетворения образовательных потребностей и интересов человека;</w:t>
      </w:r>
    </w:p>
    <w:p w:rsidR="005B7541" w:rsidRDefault="005B7541" w:rsidP="005B7541">
      <w:pPr>
        <w:shd w:val="clear" w:color="auto" w:fill="FFFFFF"/>
        <w:tabs>
          <w:tab w:val="left" w:pos="12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условий, направленных на развитие личности и приобретение в процессе освоения основных общеобразовательных программ знаний, умений, навыков, формирование компетенции, необходимых для жизни человека в обществе, осознанного выбора профессии и получения профессионального образования.</w:t>
      </w:r>
    </w:p>
    <w:p w:rsidR="00892981" w:rsidRDefault="00892981">
      <w:pPr>
        <w:shd w:val="clear" w:color="auto" w:fill="FFFFFF"/>
        <w:tabs>
          <w:tab w:val="left" w:pos="12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Для достижения поставленных целей казённое учреждение осуществляет:</w:t>
      </w:r>
    </w:p>
    <w:p w:rsidR="00892981" w:rsidRDefault="00892981">
      <w:pPr>
        <w:shd w:val="clear" w:color="auto" w:fill="FFFFFF"/>
        <w:tabs>
          <w:tab w:val="left" w:pos="12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2.4.1. Основные виды деятельности:</w:t>
      </w:r>
    </w:p>
    <w:p w:rsidR="003A7E79" w:rsidRDefault="00A34CBE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892981">
        <w:rPr>
          <w:rFonts w:ascii="Times New Roman" w:hAnsi="Times New Roman"/>
          <w:sz w:val="28"/>
          <w:szCs w:val="28"/>
        </w:rPr>
        <w:t>бразовательная деятельность</w:t>
      </w:r>
      <w:r w:rsidR="003A7E79">
        <w:rPr>
          <w:rFonts w:ascii="Times New Roman" w:hAnsi="Times New Roman"/>
          <w:sz w:val="28"/>
          <w:szCs w:val="28"/>
        </w:rPr>
        <w:t xml:space="preserve"> по реализации основных общеобразовательных программ:</w:t>
      </w:r>
    </w:p>
    <w:p w:rsidR="003A7E79" w:rsidRDefault="003A7E79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образовательным программам основного общего образования;</w:t>
      </w:r>
    </w:p>
    <w:p w:rsidR="003A7E79" w:rsidRDefault="003A7E79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образовательным программам среднего общего образования.</w:t>
      </w:r>
    </w:p>
    <w:p w:rsidR="008B0CFB" w:rsidRDefault="00B3044E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2.</w:t>
      </w:r>
      <w:r w:rsidR="00892981">
        <w:rPr>
          <w:rFonts w:ascii="Times New Roman" w:hAnsi="Times New Roman"/>
          <w:spacing w:val="-2"/>
          <w:sz w:val="28"/>
          <w:szCs w:val="28"/>
        </w:rPr>
        <w:t>5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. </w:t>
      </w:r>
      <w:r w:rsidR="00751EF7">
        <w:rPr>
          <w:rFonts w:ascii="Times New Roman" w:hAnsi="Times New Roman"/>
          <w:spacing w:val="-2"/>
          <w:sz w:val="28"/>
          <w:szCs w:val="28"/>
        </w:rPr>
        <w:t>К</w:t>
      </w:r>
      <w:r w:rsidR="00496AE1">
        <w:rPr>
          <w:rFonts w:ascii="Times New Roman" w:hAnsi="Times New Roman"/>
          <w:spacing w:val="-2"/>
          <w:sz w:val="28"/>
          <w:szCs w:val="28"/>
        </w:rPr>
        <w:t>азённое у</w:t>
      </w:r>
      <w:r w:rsidR="00764197">
        <w:rPr>
          <w:rFonts w:ascii="Times New Roman" w:hAnsi="Times New Roman"/>
          <w:spacing w:val="-2"/>
          <w:sz w:val="28"/>
          <w:szCs w:val="28"/>
        </w:rPr>
        <w:t>чреждение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осуществляет в </w:t>
      </w:r>
      <w:r w:rsidR="004F3A09">
        <w:rPr>
          <w:rFonts w:ascii="Times New Roman" w:hAnsi="Times New Roman"/>
          <w:spacing w:val="-2"/>
          <w:sz w:val="28"/>
          <w:szCs w:val="28"/>
        </w:rPr>
        <w:t xml:space="preserve">соответствии с государственным 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заданием и </w:t>
      </w:r>
      <w:r w:rsidR="00892981">
        <w:rPr>
          <w:rFonts w:ascii="Times New Roman" w:hAnsi="Times New Roman"/>
          <w:spacing w:val="-2"/>
          <w:sz w:val="28"/>
          <w:szCs w:val="28"/>
        </w:rPr>
        <w:t xml:space="preserve">(или) 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обязательствами перед страховщиком по </w:t>
      </w:r>
      <w:r w:rsidR="008B0CFB">
        <w:rPr>
          <w:rFonts w:ascii="Times New Roman" w:hAnsi="Times New Roman"/>
          <w:spacing w:val="-2"/>
          <w:sz w:val="28"/>
          <w:szCs w:val="28"/>
        </w:rPr>
        <w:lastRenderedPageBreak/>
        <w:t xml:space="preserve">обязательному социальному страхованию деятельность, связанную с выполнением работ, оказанием услуг, относящихся к его основным видам деятельности, в сфере, указанной в настоящем уставе. В случае установления государственного задания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казённое у</w:t>
      </w:r>
      <w:r w:rsidR="00764197">
        <w:rPr>
          <w:rFonts w:ascii="Times New Roman" w:hAnsi="Times New Roman"/>
          <w:spacing w:val="-2"/>
          <w:sz w:val="28"/>
          <w:szCs w:val="28"/>
        </w:rPr>
        <w:t>чреждение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не вправе отказаться от его выполнения.</w:t>
      </w:r>
    </w:p>
    <w:p w:rsidR="00A34CBE" w:rsidRDefault="00A34CBE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2.6. Казённое учреждение может осуществлять приносящую доход деятельность лишь постольку, поскольку это служит достижению целей, ради которых оно создано, и соответствует указанным целям, при условии, что такая деятельность указана в его уставе. Такой деятельностью признаётся приносящее прибыль производство товаров и услуг, отвечающих целям создания казённого учреждения.</w:t>
      </w:r>
    </w:p>
    <w:p w:rsidR="00A34CBE" w:rsidRDefault="00A34CBE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Доходы, полученные от указанной деятельности, поступают в доход областного бюджета</w:t>
      </w:r>
      <w:r w:rsidR="00845D69">
        <w:rPr>
          <w:rFonts w:ascii="Times New Roman" w:hAnsi="Times New Roman"/>
          <w:spacing w:val="-2"/>
          <w:sz w:val="28"/>
          <w:szCs w:val="28"/>
        </w:rPr>
        <w:t xml:space="preserve"> на соответствующий финансовый год.</w:t>
      </w:r>
    </w:p>
    <w:p w:rsidR="00845D69" w:rsidRDefault="00845D69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2.7. При осуществлении приносящей доход деятельности казённое учреждение руководствуется законодательством Российской Федерации и Ярославской области.</w:t>
      </w:r>
    </w:p>
    <w:p w:rsidR="00845D69" w:rsidRPr="00406C55" w:rsidRDefault="00845D69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Казённое учреждение устанавливает цены и тарифы на все виды производимых работ, услуг, реализуемую продукцию в соответствии с порядком, установленным Учредителем, за исключением цен и тарифов на товары (работы, услуги), по которым право утверждения цен и тарифов предоставлено Ярославской области.</w:t>
      </w:r>
    </w:p>
    <w:p w:rsidR="008B0CFB" w:rsidRDefault="00B3044E">
      <w:pPr>
        <w:widowControl w:val="0"/>
        <w:shd w:val="clear" w:color="auto" w:fill="FFFFFF"/>
        <w:tabs>
          <w:tab w:val="left" w:pos="1361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845D69"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 xml:space="preserve">. Право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764197"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осуществлять деятельность, на которую в соответствии с законодательством требуется специальное разрешение – лицензия, возникает у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6F606A"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с момента получения соответствующего документа или в указанный </w:t>
      </w:r>
      <w:r w:rsidR="00F82F25">
        <w:rPr>
          <w:rFonts w:ascii="Times New Roman" w:hAnsi="Times New Roman"/>
          <w:sz w:val="28"/>
          <w:szCs w:val="28"/>
        </w:rPr>
        <w:t xml:space="preserve">в лицензии </w:t>
      </w:r>
      <w:r w:rsidR="008B0CFB">
        <w:rPr>
          <w:rFonts w:ascii="Times New Roman" w:hAnsi="Times New Roman"/>
          <w:sz w:val="28"/>
          <w:szCs w:val="28"/>
        </w:rPr>
        <w:t>срок и прекращается по истечении срока действия лицензии, если иное не установлено законодательством.</w:t>
      </w:r>
    </w:p>
    <w:p w:rsidR="008B0CFB" w:rsidRDefault="00892981">
      <w:pPr>
        <w:widowControl w:val="0"/>
        <w:shd w:val="clear" w:color="auto" w:fill="FFFFFF"/>
        <w:tabs>
          <w:tab w:val="left" w:pos="1361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Казённое учреждение при изменении типа вправе осуществлять предусмотренные его уставом виды деятельности на основании лицензий, свидетельства о государственной аккредитации</w:t>
      </w:r>
      <w:r w:rsidR="00EF5B44">
        <w:rPr>
          <w:rFonts w:ascii="Times New Roman" w:hAnsi="Times New Roman"/>
          <w:sz w:val="28"/>
          <w:szCs w:val="28"/>
        </w:rPr>
        <w:t xml:space="preserve"> и иных разрешительных документов, выданных этому учреждению до изменения его типа, до окончания срока действия таких документов. При этом не требуется переоформления документов, подтверждающих наличие лицензий, в соответствии с законодательством о лицензировании отдельных видов деятельности и переоформления иных разрешительных документов.</w:t>
      </w:r>
    </w:p>
    <w:p w:rsidR="008B0CFB" w:rsidRPr="00690C5C" w:rsidRDefault="00B3044E">
      <w:pPr>
        <w:widowControl w:val="0"/>
        <w:shd w:val="clear" w:color="auto" w:fill="FFFFFF"/>
        <w:tabs>
          <w:tab w:val="left" w:pos="1361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845D69">
        <w:rPr>
          <w:rFonts w:ascii="Times New Roman" w:hAnsi="Times New Roman"/>
          <w:sz w:val="28"/>
          <w:szCs w:val="28"/>
        </w:rPr>
        <w:t>9</w:t>
      </w:r>
      <w:r w:rsidR="008B0CFB" w:rsidRPr="00EF5B44">
        <w:rPr>
          <w:rFonts w:ascii="Times New Roman" w:hAnsi="Times New Roman"/>
          <w:sz w:val="28"/>
          <w:szCs w:val="28"/>
        </w:rPr>
        <w:t xml:space="preserve">. </w:t>
      </w:r>
      <w:r w:rsidR="00496AE1" w:rsidRPr="00EF5B44">
        <w:rPr>
          <w:rFonts w:ascii="Times New Roman" w:hAnsi="Times New Roman"/>
          <w:sz w:val="28"/>
          <w:szCs w:val="28"/>
        </w:rPr>
        <w:t>Казённое</w:t>
      </w:r>
      <w:r w:rsidR="00496AE1" w:rsidRPr="00496AE1">
        <w:rPr>
          <w:rFonts w:ascii="Times New Roman" w:hAnsi="Times New Roman"/>
          <w:sz w:val="28"/>
          <w:szCs w:val="28"/>
        </w:rPr>
        <w:t xml:space="preserve"> у</w:t>
      </w:r>
      <w:r w:rsidR="0014269E" w:rsidRPr="0014269E">
        <w:rPr>
          <w:rFonts w:ascii="Times New Roman" w:hAnsi="Times New Roman"/>
          <w:sz w:val="28"/>
          <w:szCs w:val="28"/>
        </w:rPr>
        <w:t>чреждение</w:t>
      </w:r>
      <w:r w:rsidR="008B0CFB">
        <w:rPr>
          <w:rFonts w:ascii="Times New Roman" w:hAnsi="Times New Roman"/>
          <w:sz w:val="28"/>
          <w:szCs w:val="28"/>
        </w:rPr>
        <w:t xml:space="preserve"> не вправе осуществлять виды деятельности, не предусмотренные настоящим уставом</w:t>
      </w:r>
      <w:r w:rsidR="008B0CFB" w:rsidRPr="00EF5B44">
        <w:rPr>
          <w:rFonts w:ascii="Times New Roman" w:hAnsi="Times New Roman"/>
          <w:sz w:val="28"/>
          <w:szCs w:val="28"/>
        </w:rPr>
        <w:t>.</w:t>
      </w:r>
    </w:p>
    <w:p w:rsidR="00690C5C" w:rsidRPr="00690C5C" w:rsidRDefault="00690C5C">
      <w:pPr>
        <w:widowControl w:val="0"/>
        <w:shd w:val="clear" w:color="auto" w:fill="FFFFFF"/>
        <w:tabs>
          <w:tab w:val="left" w:pos="1361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16"/>
          <w:sz w:val="28"/>
          <w:szCs w:val="28"/>
        </w:rPr>
      </w:pPr>
    </w:p>
    <w:p w:rsidR="007C2551" w:rsidRDefault="00E719D9" w:rsidP="00E65471">
      <w:pPr>
        <w:widowControl w:val="0"/>
        <w:shd w:val="clear" w:color="auto" w:fill="FFFFFF"/>
        <w:tabs>
          <w:tab w:val="left" w:pos="1656"/>
        </w:tabs>
        <w:autoSpaceDE w:val="0"/>
        <w:spacing w:after="0" w:line="240" w:lineRule="auto"/>
        <w:ind w:firstLine="2127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3</w:t>
      </w:r>
      <w:r w:rsidR="00B2246A">
        <w:rPr>
          <w:rFonts w:ascii="Times New Roman" w:hAnsi="Times New Roman"/>
          <w:spacing w:val="-2"/>
          <w:sz w:val="28"/>
          <w:szCs w:val="28"/>
        </w:rPr>
        <w:t>. КОМПЕТЕНЦИЯ УЧРЕДИТЕЛЯ</w:t>
      </w:r>
    </w:p>
    <w:p w:rsidR="00E65471" w:rsidRDefault="00E65471" w:rsidP="00E65471">
      <w:pPr>
        <w:widowControl w:val="0"/>
        <w:shd w:val="clear" w:color="auto" w:fill="FFFFFF"/>
        <w:tabs>
          <w:tab w:val="left" w:pos="1656"/>
        </w:tabs>
        <w:autoSpaceDE w:val="0"/>
        <w:spacing w:after="0" w:line="240" w:lineRule="auto"/>
        <w:ind w:firstLine="2127"/>
        <w:rPr>
          <w:rFonts w:ascii="Times New Roman" w:hAnsi="Times New Roman"/>
          <w:spacing w:val="-2"/>
          <w:sz w:val="28"/>
          <w:szCs w:val="28"/>
        </w:rPr>
      </w:pPr>
    </w:p>
    <w:p w:rsidR="008B0CFB" w:rsidRDefault="00024193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3</w:t>
      </w:r>
      <w:r w:rsidR="008B0CFB">
        <w:rPr>
          <w:rFonts w:ascii="Times New Roman" w:hAnsi="Times New Roman"/>
          <w:spacing w:val="-2"/>
          <w:sz w:val="28"/>
          <w:szCs w:val="28"/>
        </w:rPr>
        <w:t>.</w:t>
      </w:r>
      <w:r w:rsidR="00B2246A">
        <w:rPr>
          <w:rFonts w:ascii="Times New Roman" w:hAnsi="Times New Roman"/>
          <w:spacing w:val="-2"/>
          <w:sz w:val="28"/>
          <w:szCs w:val="28"/>
        </w:rPr>
        <w:t>1.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Учредитель самостоятельно в установленном порядке осуществляет следующие полномочия в отношении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>: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определяет порядок составления, утверждения и ведения бюджетной сметы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>;</w:t>
      </w:r>
    </w:p>
    <w:p w:rsidR="008B0CFB" w:rsidRDefault="00E65471" w:rsidP="00B2246A">
      <w:pPr>
        <w:widowControl w:val="0"/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lastRenderedPageBreak/>
        <w:t xml:space="preserve">- </w:t>
      </w:r>
      <w:r w:rsidR="008B0CFB">
        <w:rPr>
          <w:rFonts w:ascii="Times New Roman" w:hAnsi="Times New Roman"/>
          <w:spacing w:val="-2"/>
          <w:sz w:val="28"/>
          <w:szCs w:val="28"/>
        </w:rPr>
        <w:t>определяет порядок с</w:t>
      </w:r>
      <w:r w:rsidR="009F7613">
        <w:rPr>
          <w:rFonts w:ascii="Times New Roman" w:hAnsi="Times New Roman"/>
          <w:spacing w:val="-2"/>
          <w:sz w:val="28"/>
          <w:szCs w:val="28"/>
        </w:rPr>
        <w:t>оставления и утверждения отчёта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о результатах деятельности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и об использовании закреплённого за ним имущества;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осуществляет контроль за деятельностью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 xml:space="preserve"> в установленном действующим законодательством порядке;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утверждает штатную численность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>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согласовывает прием на работу главного бухгалтера и заместителей </w:t>
      </w:r>
      <w:r w:rsidR="00E719D9">
        <w:rPr>
          <w:rFonts w:ascii="Times New Roman" w:hAnsi="Times New Roman"/>
          <w:spacing w:val="-2"/>
          <w:sz w:val="28"/>
          <w:szCs w:val="28"/>
        </w:rPr>
        <w:t xml:space="preserve">руководителя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>, заключение, изменение и прекращение трудовых договоров с ними;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согласовывает создание филиалов и открытие представительств</w:t>
      </w:r>
      <w:r w:rsidRPr="00B2246A">
        <w:rPr>
          <w:rFonts w:ascii="Times New Roman" w:hAnsi="Times New Roman"/>
          <w:smallCaps/>
          <w:spacing w:val="-2"/>
          <w:sz w:val="28"/>
          <w:szCs w:val="28"/>
        </w:rPr>
        <w:t>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готовит проект постановления Правительства области о создании, изменении типа, реорганизации или ликвидации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 xml:space="preserve"> и осуществляет мероприятия, связанные с созданием, изменением типа, реорганизацией или ликвидацией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 xml:space="preserve">, предусмотренные указанным постановлением Правительства области </w:t>
      </w:r>
      <w:r w:rsidR="00E719D9">
        <w:rPr>
          <w:rFonts w:ascii="Times New Roman" w:hAnsi="Times New Roman"/>
          <w:spacing w:val="-2"/>
          <w:sz w:val="28"/>
          <w:szCs w:val="28"/>
        </w:rPr>
        <w:t xml:space="preserve">и </w:t>
      </w:r>
      <w:r>
        <w:rPr>
          <w:rFonts w:ascii="Times New Roman" w:hAnsi="Times New Roman"/>
          <w:spacing w:val="-2"/>
          <w:sz w:val="28"/>
          <w:szCs w:val="28"/>
        </w:rPr>
        <w:t>положениями действующего законодательства Российской Федерации и Ярославской области;</w:t>
      </w:r>
    </w:p>
    <w:p w:rsidR="00940BF0" w:rsidRDefault="00940BF0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назначает на должность и освобождает от должности руководителя казённого учреждения, а также заключает и прекращает трудовой договор с ним в порядке, установленном Правительством области;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формирует, утверждает государственное задание для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024193">
        <w:rPr>
          <w:rFonts w:ascii="Times New Roman" w:hAnsi="Times New Roman"/>
          <w:spacing w:val="-2"/>
          <w:sz w:val="28"/>
          <w:szCs w:val="28"/>
        </w:rPr>
        <w:t xml:space="preserve">чреждения </w:t>
      </w:r>
      <w:r>
        <w:rPr>
          <w:rFonts w:ascii="Times New Roman" w:hAnsi="Times New Roman"/>
          <w:spacing w:val="-2"/>
          <w:sz w:val="28"/>
          <w:szCs w:val="28"/>
        </w:rPr>
        <w:t>в соответствии с видами деятельности, отнесёнными его уставом к основной деятельности, и осуществляет финансовое обеспечение его выполнения в установленном действующим законодательством порядке</w:t>
      </w:r>
      <w:r w:rsidR="00EF5B44">
        <w:rPr>
          <w:rFonts w:ascii="Times New Roman" w:hAnsi="Times New Roman"/>
          <w:spacing w:val="-2"/>
          <w:sz w:val="28"/>
          <w:szCs w:val="28"/>
        </w:rPr>
        <w:t xml:space="preserve"> (для казённых учреждений, включённых в перечень казённых учреждений, которым устанавливается государственное задание)</w:t>
      </w:r>
      <w:r>
        <w:rPr>
          <w:rFonts w:ascii="Times New Roman" w:hAnsi="Times New Roman"/>
          <w:spacing w:val="-2"/>
          <w:sz w:val="28"/>
          <w:szCs w:val="28"/>
        </w:rPr>
        <w:t>;</w:t>
      </w:r>
    </w:p>
    <w:p w:rsidR="009F7613" w:rsidRDefault="009F7613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вносит в Департамент предложения о закреплении за казённым учреждением имущества на праве оперативного управления, об изъятии у него имущества, находящегося в собственности Ярославской области;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осуществляет иные полномочия, предусмотренные действующим законодательством.</w:t>
      </w:r>
    </w:p>
    <w:p w:rsidR="008B0CFB" w:rsidRDefault="00024193" w:rsidP="00EF5B44">
      <w:pPr>
        <w:spacing w:after="0" w:line="24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3</w:t>
      </w:r>
      <w:r w:rsidR="008B0CFB">
        <w:rPr>
          <w:rFonts w:ascii="Times New Roman" w:hAnsi="Times New Roman"/>
          <w:spacing w:val="-2"/>
          <w:sz w:val="28"/>
          <w:szCs w:val="28"/>
        </w:rPr>
        <w:t>.2. Учредитель по согласо</w:t>
      </w:r>
      <w:r>
        <w:rPr>
          <w:rFonts w:ascii="Times New Roman" w:hAnsi="Times New Roman"/>
          <w:spacing w:val="-2"/>
          <w:sz w:val="28"/>
          <w:szCs w:val="28"/>
        </w:rPr>
        <w:t>ванию с Департаментом,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государственно-правовым управлением Правительства области</w:t>
      </w:r>
      <w:r>
        <w:rPr>
          <w:rFonts w:ascii="Times New Roman" w:hAnsi="Times New Roman"/>
          <w:spacing w:val="-2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Управлением Федеральной службы исполнения наказания по Ярославской области 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утверждает устав (изменения в устав)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>, если иное не установлено действующим законодательством.</w:t>
      </w:r>
    </w:p>
    <w:p w:rsidR="00917899" w:rsidRDefault="00917899" w:rsidP="00E65471">
      <w:pPr>
        <w:widowControl w:val="0"/>
        <w:shd w:val="clear" w:color="auto" w:fill="FFFFFF"/>
        <w:autoSpaceDE w:val="0"/>
        <w:spacing w:after="0" w:line="240" w:lineRule="auto"/>
        <w:ind w:firstLine="2268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8B0CFB" w:rsidRDefault="00E123D5" w:rsidP="00E65471">
      <w:pPr>
        <w:widowControl w:val="0"/>
        <w:shd w:val="clear" w:color="auto" w:fill="FFFFFF"/>
        <w:autoSpaceDE w:val="0"/>
        <w:spacing w:after="0" w:line="240" w:lineRule="auto"/>
        <w:ind w:firstLine="2268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4</w:t>
      </w:r>
      <w:r w:rsidR="00350ECE">
        <w:rPr>
          <w:rFonts w:ascii="Times New Roman" w:hAnsi="Times New Roman"/>
          <w:spacing w:val="-2"/>
          <w:sz w:val="28"/>
          <w:szCs w:val="28"/>
        </w:rPr>
        <w:t>.</w:t>
      </w:r>
      <w:r w:rsidR="008B0CFB">
        <w:rPr>
          <w:rFonts w:ascii="Times New Roman" w:hAnsi="Times New Roman"/>
          <w:spacing w:val="-2"/>
          <w:sz w:val="28"/>
          <w:szCs w:val="28"/>
        </w:rPr>
        <w:t>КОМПЕТЕНЦИЯ ДЕПАРТАМЕНТА</w:t>
      </w:r>
    </w:p>
    <w:p w:rsidR="00E65471" w:rsidRDefault="00E65471" w:rsidP="007C2551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8B0CFB" w:rsidRDefault="00E123D5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4</w:t>
      </w:r>
      <w:r w:rsidR="00350ECE">
        <w:rPr>
          <w:rFonts w:ascii="Times New Roman" w:hAnsi="Times New Roman"/>
          <w:spacing w:val="-2"/>
          <w:sz w:val="28"/>
          <w:szCs w:val="28"/>
        </w:rPr>
        <w:t>.</w:t>
      </w:r>
      <w:r w:rsidR="008B0CFB">
        <w:rPr>
          <w:rFonts w:ascii="Times New Roman" w:hAnsi="Times New Roman"/>
          <w:spacing w:val="-2"/>
          <w:sz w:val="28"/>
          <w:szCs w:val="28"/>
        </w:rPr>
        <w:t>1. Департамент в установлен</w:t>
      </w:r>
      <w:r w:rsidR="009F7613">
        <w:rPr>
          <w:rFonts w:ascii="Times New Roman" w:hAnsi="Times New Roman"/>
          <w:spacing w:val="-2"/>
          <w:sz w:val="28"/>
          <w:szCs w:val="28"/>
        </w:rPr>
        <w:t xml:space="preserve">ном законодательством порядке, 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в соответствии с установленной компетенцией по согласованию с Учредителем, осуществляет следующие полномочия в отношении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>: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принимает решение о закреплении имущества, находящегося в собственности Ярославской области, на праве оперативного управления за </w:t>
      </w:r>
      <w:r w:rsidR="00496AE1">
        <w:rPr>
          <w:rFonts w:ascii="Times New Roman" w:hAnsi="Times New Roman"/>
          <w:spacing w:val="-2"/>
          <w:sz w:val="28"/>
          <w:szCs w:val="28"/>
        </w:rPr>
        <w:lastRenderedPageBreak/>
        <w:t>казённым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чреждением</w:t>
      </w:r>
      <w:r>
        <w:rPr>
          <w:rFonts w:ascii="Times New Roman" w:hAnsi="Times New Roman"/>
          <w:spacing w:val="-2"/>
          <w:sz w:val="28"/>
          <w:szCs w:val="28"/>
        </w:rPr>
        <w:t>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принимает решение об изъятии у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чреждения</w:t>
      </w:r>
      <w:r w:rsidR="00D06D6A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E123D5">
        <w:rPr>
          <w:rFonts w:ascii="Times New Roman" w:hAnsi="Times New Roman"/>
          <w:spacing w:val="-2"/>
          <w:sz w:val="28"/>
          <w:szCs w:val="28"/>
        </w:rPr>
        <w:t>из</w:t>
      </w:r>
      <w:r>
        <w:rPr>
          <w:rFonts w:ascii="Times New Roman" w:hAnsi="Times New Roman"/>
          <w:spacing w:val="-2"/>
          <w:sz w:val="28"/>
          <w:szCs w:val="28"/>
        </w:rPr>
        <w:t>лишнего, неиспользуемого или используемого им не по назначению имущества, находящегося в собственности Ярославской области;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даёт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казённому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чреждению</w:t>
      </w:r>
      <w:r>
        <w:rPr>
          <w:rFonts w:ascii="Times New Roman" w:hAnsi="Times New Roman"/>
          <w:spacing w:val="-2"/>
          <w:sz w:val="28"/>
          <w:szCs w:val="28"/>
        </w:rPr>
        <w:t xml:space="preserve"> согласие на отчуждение или распоряж</w:t>
      </w:r>
      <w:r w:rsidR="00E123D5">
        <w:rPr>
          <w:rFonts w:ascii="Times New Roman" w:hAnsi="Times New Roman"/>
          <w:spacing w:val="-2"/>
          <w:sz w:val="28"/>
          <w:szCs w:val="28"/>
        </w:rPr>
        <w:t>ение имуществом, закреплённым за ним</w:t>
      </w:r>
      <w:r>
        <w:rPr>
          <w:rFonts w:ascii="Times New Roman" w:hAnsi="Times New Roman"/>
          <w:spacing w:val="-2"/>
          <w:sz w:val="28"/>
          <w:szCs w:val="28"/>
        </w:rPr>
        <w:t xml:space="preserve"> на праве оперативного управления, в том числе на списание имущества</w:t>
      </w:r>
      <w:r w:rsidR="00CE4DFF">
        <w:rPr>
          <w:rFonts w:ascii="Times New Roman" w:hAnsi="Times New Roman"/>
          <w:spacing w:val="-2"/>
          <w:sz w:val="28"/>
          <w:szCs w:val="28"/>
        </w:rPr>
        <w:t>,</w:t>
      </w:r>
      <w:r>
        <w:rPr>
          <w:rFonts w:ascii="Times New Roman" w:hAnsi="Times New Roman"/>
          <w:spacing w:val="-2"/>
          <w:sz w:val="28"/>
          <w:szCs w:val="28"/>
        </w:rPr>
        <w:t xml:space="preserve"> в порядке</w:t>
      </w:r>
      <w:r w:rsidR="009F7613">
        <w:rPr>
          <w:rFonts w:ascii="Times New Roman" w:hAnsi="Times New Roman"/>
          <w:spacing w:val="-2"/>
          <w:sz w:val="28"/>
          <w:szCs w:val="28"/>
        </w:rPr>
        <w:t xml:space="preserve">, установленном Правительством </w:t>
      </w:r>
      <w:r>
        <w:rPr>
          <w:rFonts w:ascii="Times New Roman" w:hAnsi="Times New Roman"/>
          <w:spacing w:val="-2"/>
          <w:sz w:val="28"/>
          <w:szCs w:val="28"/>
        </w:rPr>
        <w:t>области.</w:t>
      </w:r>
    </w:p>
    <w:p w:rsidR="008B0CFB" w:rsidRDefault="00E123D5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4</w:t>
      </w:r>
      <w:r w:rsidR="008B0CFB">
        <w:rPr>
          <w:rFonts w:ascii="Times New Roman" w:hAnsi="Times New Roman"/>
          <w:spacing w:val="-2"/>
          <w:sz w:val="28"/>
          <w:szCs w:val="28"/>
        </w:rPr>
        <w:t>.</w:t>
      </w:r>
      <w:r w:rsidR="00CE4DFF">
        <w:rPr>
          <w:rFonts w:ascii="Times New Roman" w:hAnsi="Times New Roman"/>
          <w:spacing w:val="-2"/>
          <w:sz w:val="28"/>
          <w:szCs w:val="28"/>
        </w:rPr>
        <w:t>2.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Департамент, если иное не установлено действующим законодательством</w:t>
      </w:r>
      <w:r w:rsidR="00CE4DFF">
        <w:rPr>
          <w:rFonts w:ascii="Times New Roman" w:hAnsi="Times New Roman"/>
          <w:spacing w:val="-2"/>
          <w:sz w:val="28"/>
          <w:szCs w:val="28"/>
        </w:rPr>
        <w:t>,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осуществляет в отношении </w:t>
      </w:r>
      <w:r w:rsidR="00AE703E">
        <w:rPr>
          <w:rFonts w:ascii="Times New Roman" w:hAnsi="Times New Roman"/>
          <w:spacing w:val="-2"/>
          <w:sz w:val="28"/>
          <w:szCs w:val="28"/>
        </w:rPr>
        <w:t>казённого у</w:t>
      </w:r>
      <w:r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следующие полномочия: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принимает решени</w:t>
      </w:r>
      <w:r w:rsidR="00CE4DFF">
        <w:rPr>
          <w:rFonts w:ascii="Times New Roman" w:hAnsi="Times New Roman"/>
          <w:spacing w:val="-2"/>
          <w:sz w:val="28"/>
          <w:szCs w:val="28"/>
        </w:rPr>
        <w:t>е</w:t>
      </w:r>
      <w:r>
        <w:rPr>
          <w:rFonts w:ascii="Times New Roman" w:hAnsi="Times New Roman"/>
          <w:spacing w:val="-2"/>
          <w:sz w:val="28"/>
          <w:szCs w:val="28"/>
        </w:rPr>
        <w:t xml:space="preserve"> о закреплении имущества, находящегося в собственности Ярославской области, на праве оперативного управления за </w:t>
      </w:r>
      <w:r w:rsidR="00AE703E">
        <w:rPr>
          <w:rFonts w:ascii="Times New Roman" w:hAnsi="Times New Roman"/>
          <w:spacing w:val="-2"/>
          <w:sz w:val="28"/>
          <w:szCs w:val="28"/>
        </w:rPr>
        <w:t>казённым уч</w:t>
      </w:r>
      <w:r w:rsidR="00E123D5">
        <w:rPr>
          <w:rFonts w:ascii="Times New Roman" w:hAnsi="Times New Roman"/>
          <w:spacing w:val="-2"/>
          <w:sz w:val="28"/>
          <w:szCs w:val="28"/>
        </w:rPr>
        <w:t>реждением</w:t>
      </w:r>
      <w:r>
        <w:rPr>
          <w:rFonts w:ascii="Times New Roman" w:hAnsi="Times New Roman"/>
          <w:spacing w:val="-2"/>
          <w:sz w:val="28"/>
          <w:szCs w:val="28"/>
        </w:rPr>
        <w:t>,</w:t>
      </w:r>
      <w:r w:rsidR="00D06D6A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независимо от его стоимости, в отношении которого собственником ранее не было принято в установленном порядке данного решения;</w:t>
      </w:r>
    </w:p>
    <w:p w:rsidR="008B0CFB" w:rsidRDefault="00AE703E" w:rsidP="007C1FEA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вносит </w:t>
      </w:r>
      <w:r w:rsidR="000F105C">
        <w:rPr>
          <w:rFonts w:ascii="Times New Roman" w:hAnsi="Times New Roman"/>
          <w:spacing w:val="-2"/>
          <w:sz w:val="28"/>
          <w:szCs w:val="28"/>
        </w:rPr>
        <w:t>У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чредителю предложение о прекращении трудовых отношений с </w:t>
      </w:r>
      <w:r w:rsidR="00D47E83">
        <w:rPr>
          <w:rFonts w:ascii="Times New Roman" w:hAnsi="Times New Roman"/>
          <w:spacing w:val="-2"/>
          <w:sz w:val="28"/>
          <w:szCs w:val="28"/>
        </w:rPr>
        <w:t>руководителем казённого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в случаях совершения сделок с имуществом, находящимся в оперативном управлении </w:t>
      </w:r>
      <w:r w:rsidR="00D47E83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, с нарушением требований законодательства; неиспользования имущества </w:t>
      </w:r>
      <w:r w:rsidR="00D47E83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по целевому назначению в соответствии с видами деятельности, установленными уставом </w:t>
      </w:r>
      <w:r w:rsidR="00D47E83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>;</w:t>
      </w:r>
      <w:r w:rsidR="00D06D6A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8B0CFB">
        <w:rPr>
          <w:rFonts w:ascii="Times New Roman" w:hAnsi="Times New Roman"/>
          <w:spacing w:val="-2"/>
          <w:sz w:val="28"/>
          <w:szCs w:val="28"/>
        </w:rPr>
        <w:t>неисполнения поручений Департамента, данных в пределах своей компетенции.</w:t>
      </w:r>
    </w:p>
    <w:p w:rsidR="008B0CFB" w:rsidRDefault="006255F0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4</w:t>
      </w:r>
      <w:r w:rsidR="00CE4DFF">
        <w:rPr>
          <w:rFonts w:ascii="Times New Roman" w:hAnsi="Times New Roman"/>
          <w:spacing w:val="-2"/>
          <w:sz w:val="28"/>
          <w:szCs w:val="28"/>
        </w:rPr>
        <w:t>.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3. Департамент совместно с Учредителем, если иное не установлено законодательством, осуществляет контроль за сохранностью и использованием по назначению имущества, закрепленного за </w:t>
      </w:r>
      <w:r w:rsidR="00D47E83">
        <w:rPr>
          <w:rFonts w:ascii="Times New Roman" w:hAnsi="Times New Roman"/>
          <w:spacing w:val="-2"/>
          <w:sz w:val="28"/>
          <w:szCs w:val="28"/>
        </w:rPr>
        <w:t>казённым у</w:t>
      </w:r>
      <w:r>
        <w:rPr>
          <w:rFonts w:ascii="Times New Roman" w:hAnsi="Times New Roman"/>
          <w:spacing w:val="-2"/>
          <w:sz w:val="28"/>
          <w:szCs w:val="28"/>
        </w:rPr>
        <w:t>чреждением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на праве оперативного управления.</w:t>
      </w:r>
    </w:p>
    <w:p w:rsidR="005D3244" w:rsidRDefault="005D3244" w:rsidP="005D324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8B0CFB" w:rsidRDefault="005D3244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5</w:t>
      </w:r>
      <w:r>
        <w:rPr>
          <w:rFonts w:ascii="Times New Roman" w:hAnsi="Times New Roman"/>
          <w:spacing w:val="-1"/>
          <w:sz w:val="28"/>
          <w:szCs w:val="28"/>
        </w:rPr>
        <w:t>.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КОМПЕТЕНЦИЯ И ОБЯЗАННОСТИ РУКОВОДИТЕЛЯ</w:t>
      </w:r>
      <w:r w:rsidR="00D47E83">
        <w:rPr>
          <w:rFonts w:ascii="Times New Roman" w:hAnsi="Times New Roman"/>
          <w:spacing w:val="-1"/>
          <w:sz w:val="28"/>
          <w:szCs w:val="28"/>
        </w:rPr>
        <w:t xml:space="preserve">КАЗЁННОГО </w:t>
      </w:r>
      <w:r w:rsidR="006255F0">
        <w:rPr>
          <w:rFonts w:ascii="Times New Roman" w:hAnsi="Times New Roman"/>
          <w:spacing w:val="-1"/>
          <w:sz w:val="28"/>
          <w:szCs w:val="28"/>
        </w:rPr>
        <w:t>УЧРЕЖДЕНИЯ</w:t>
      </w:r>
    </w:p>
    <w:p w:rsidR="00E65471" w:rsidRDefault="00E65471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</w:p>
    <w:p w:rsidR="000F2F8F" w:rsidRDefault="005D3244" w:rsidP="00D544A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.1. </w:t>
      </w:r>
      <w:r w:rsidR="000F2F8F">
        <w:rPr>
          <w:rFonts w:ascii="Times New Roman" w:hAnsi="Times New Roman"/>
          <w:spacing w:val="-1"/>
          <w:sz w:val="28"/>
          <w:szCs w:val="28"/>
        </w:rPr>
        <w:t>Единоличным исполнительным органом казённого учреждения является его руководитель (директор), если иное не установлено действующим законодательством.</w:t>
      </w:r>
    </w:p>
    <w:p w:rsidR="008B0CFB" w:rsidRPr="000F2F8F" w:rsidRDefault="00D544A8" w:rsidP="00D544A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Руководитель </w:t>
      </w:r>
      <w:r w:rsidR="00D47E83">
        <w:rPr>
          <w:rFonts w:ascii="Times New Roman" w:hAnsi="Times New Roman"/>
          <w:spacing w:val="-1"/>
          <w:sz w:val="28"/>
          <w:szCs w:val="28"/>
        </w:rPr>
        <w:t xml:space="preserve">казённого </w:t>
      </w:r>
      <w:r>
        <w:rPr>
          <w:rFonts w:ascii="Times New Roman" w:hAnsi="Times New Roman"/>
          <w:spacing w:val="-1"/>
          <w:sz w:val="28"/>
          <w:szCs w:val="28"/>
        </w:rPr>
        <w:t xml:space="preserve">учреждения осуществляет свою деятельность на основании заключенного с Учредителем срочного </w:t>
      </w:r>
      <w:r w:rsidR="00F05C93">
        <w:rPr>
          <w:rFonts w:ascii="Times New Roman" w:hAnsi="Times New Roman"/>
          <w:spacing w:val="-1"/>
          <w:sz w:val="28"/>
          <w:szCs w:val="28"/>
        </w:rPr>
        <w:t>трудового договора на срок до 5 лет.</w:t>
      </w:r>
    </w:p>
    <w:p w:rsidR="008B0CFB" w:rsidRDefault="005D32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2. К компетенции </w:t>
      </w:r>
      <w:r w:rsidR="006255F0">
        <w:rPr>
          <w:rFonts w:ascii="Times New Roman" w:hAnsi="Times New Roman"/>
          <w:spacing w:val="-1"/>
          <w:sz w:val="28"/>
          <w:szCs w:val="28"/>
        </w:rPr>
        <w:t xml:space="preserve">руководителя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относятся вопросы осуществления текущего руководства деятельностью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, за исключением вопросов, отнесённых законодательством или уставом к компетенции </w:t>
      </w:r>
      <w:r w:rsidR="000F2F8F">
        <w:rPr>
          <w:rFonts w:ascii="Times New Roman" w:hAnsi="Times New Roman"/>
          <w:spacing w:val="-1"/>
          <w:sz w:val="28"/>
          <w:szCs w:val="28"/>
        </w:rPr>
        <w:t>У</w:t>
      </w:r>
      <w:r w:rsidR="008B0CFB">
        <w:rPr>
          <w:rFonts w:ascii="Times New Roman" w:hAnsi="Times New Roman"/>
          <w:spacing w:val="-1"/>
          <w:sz w:val="28"/>
          <w:szCs w:val="28"/>
        </w:rPr>
        <w:t>чредителя.</w:t>
      </w:r>
    </w:p>
    <w:p w:rsidR="008B0CFB" w:rsidRDefault="005D32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</w:t>
      </w:r>
      <w:r w:rsidR="00E65471">
        <w:rPr>
          <w:rFonts w:ascii="Times New Roman" w:hAnsi="Times New Roman"/>
          <w:spacing w:val="-1"/>
          <w:sz w:val="28"/>
          <w:szCs w:val="28"/>
        </w:rPr>
        <w:t xml:space="preserve">3. </w:t>
      </w:r>
      <w:r w:rsidR="006255F0">
        <w:rPr>
          <w:rFonts w:ascii="Times New Roman" w:hAnsi="Times New Roman"/>
          <w:spacing w:val="-1"/>
          <w:sz w:val="28"/>
          <w:szCs w:val="28"/>
        </w:rPr>
        <w:t>Руководитель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осуществляет руководство текущей деятельностью </w:t>
      </w:r>
      <w:r w:rsidR="00D47E83">
        <w:rPr>
          <w:rFonts w:ascii="Times New Roman" w:hAnsi="Times New Roman"/>
          <w:spacing w:val="-1"/>
          <w:sz w:val="28"/>
          <w:szCs w:val="28"/>
        </w:rPr>
        <w:t xml:space="preserve">казённого </w:t>
      </w:r>
      <w:r w:rsidR="006255F0">
        <w:rPr>
          <w:rFonts w:ascii="Times New Roman" w:hAnsi="Times New Roman"/>
          <w:spacing w:val="-1"/>
          <w:sz w:val="28"/>
          <w:szCs w:val="28"/>
        </w:rPr>
        <w:t>учреждения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на основании законов и иных правовых актов Российской Федерации и Ярославской области, настоящего устава, трудового </w:t>
      </w:r>
      <w:r w:rsidR="008B0CFB">
        <w:rPr>
          <w:rFonts w:ascii="Times New Roman" w:hAnsi="Times New Roman"/>
          <w:spacing w:val="-1"/>
          <w:sz w:val="28"/>
          <w:szCs w:val="28"/>
        </w:rPr>
        <w:lastRenderedPageBreak/>
        <w:t xml:space="preserve">договора. </w:t>
      </w:r>
      <w:r w:rsidR="006255F0">
        <w:rPr>
          <w:rFonts w:ascii="Times New Roman" w:hAnsi="Times New Roman"/>
          <w:spacing w:val="-1"/>
          <w:sz w:val="28"/>
          <w:szCs w:val="28"/>
        </w:rPr>
        <w:t>Руководитель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подотчётен в своей деятельности Учредителю и Департаменту в соответствии с установленной компетенцией.</w:t>
      </w:r>
    </w:p>
    <w:p w:rsidR="008B0CFB" w:rsidRDefault="005D32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4. </w:t>
      </w:r>
      <w:r w:rsidR="006255F0">
        <w:rPr>
          <w:rFonts w:ascii="Times New Roman" w:hAnsi="Times New Roman"/>
          <w:spacing w:val="-1"/>
          <w:sz w:val="28"/>
          <w:szCs w:val="28"/>
        </w:rPr>
        <w:t xml:space="preserve">Руководитель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>: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действует без доверенности от имени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уч</w:t>
      </w:r>
      <w:r w:rsidR="006255F0">
        <w:rPr>
          <w:rFonts w:ascii="Times New Roman" w:hAnsi="Times New Roman"/>
          <w:spacing w:val="-1"/>
          <w:sz w:val="28"/>
          <w:szCs w:val="28"/>
        </w:rPr>
        <w:t>реждения</w:t>
      </w:r>
      <w:r>
        <w:rPr>
          <w:rFonts w:ascii="Times New Roman" w:hAnsi="Times New Roman"/>
          <w:spacing w:val="-1"/>
          <w:sz w:val="28"/>
          <w:szCs w:val="28"/>
        </w:rPr>
        <w:t>, представляет е</w:t>
      </w:r>
      <w:r w:rsidR="00D47E83">
        <w:rPr>
          <w:rFonts w:ascii="Times New Roman" w:hAnsi="Times New Roman"/>
          <w:spacing w:val="-1"/>
          <w:sz w:val="28"/>
          <w:szCs w:val="28"/>
        </w:rPr>
        <w:t>го</w:t>
      </w:r>
      <w:r>
        <w:rPr>
          <w:rFonts w:ascii="Times New Roman" w:hAnsi="Times New Roman"/>
          <w:spacing w:val="-1"/>
          <w:sz w:val="28"/>
          <w:szCs w:val="28"/>
        </w:rPr>
        <w:t xml:space="preserve"> интересы в органах государственной власти и местного самоуправления, коммерческих и некоммерческих организациях;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распоряжается имуществом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 xml:space="preserve"> в соответствии с действующим законодательством и настоящим уставом;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определяет структуру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по согласованию с Учредителем утверждает штатное расписание</w:t>
      </w:r>
      <w:r w:rsidR="006255F0">
        <w:rPr>
          <w:rFonts w:ascii="Times New Roman" w:hAnsi="Times New Roman"/>
          <w:spacing w:val="-1"/>
          <w:sz w:val="28"/>
          <w:szCs w:val="28"/>
        </w:rPr>
        <w:t xml:space="preserve"> и положение о филиалах и представительствах </w:t>
      </w:r>
      <w:r w:rsidR="00D47E83">
        <w:rPr>
          <w:rFonts w:ascii="Times New Roman" w:hAnsi="Times New Roman"/>
          <w:spacing w:val="-1"/>
          <w:sz w:val="28"/>
          <w:szCs w:val="28"/>
        </w:rPr>
        <w:t xml:space="preserve">казённого </w:t>
      </w:r>
      <w:r w:rsidR="006255F0">
        <w:rPr>
          <w:rFonts w:ascii="Times New Roman" w:hAnsi="Times New Roman"/>
          <w:spacing w:val="-1"/>
          <w:sz w:val="28"/>
          <w:szCs w:val="28"/>
        </w:rPr>
        <w:t>учреждения</w:t>
      </w:r>
      <w:r w:rsidR="007C1FEA">
        <w:rPr>
          <w:rFonts w:ascii="Times New Roman" w:hAnsi="Times New Roman"/>
          <w:spacing w:val="-1"/>
          <w:sz w:val="28"/>
          <w:szCs w:val="28"/>
        </w:rPr>
        <w:t>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в установленном действующем законодательством порядке осуществляет прием на работу и увольнение работников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>, утверждает должностные инструкции;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издает приказы и дает указания, обязательные для всех работников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решает вопросы оплаты труда работников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 xml:space="preserve"> в соответствии с действующим законодательством;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является распорядителем финансов, имеет право первой подписи;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организует бухгалтерский учёт и отчётность, контроль финансово-хозяйственной деятельности;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обеспечивает расходование бюджетных средств по целевому назначению в соответствии с действующим законодательством;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определяет потребность, приобретает и распределяет выделенные материальные ресурсы;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в пределах своей компетенции несет ответственность за организацию защиты сведений, составляющих государственную тайну;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в установленном действующем законодательством порядке обеспечивает составление и представление всей необходимой информации и документации, связанной с деятельностью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осуществляет иные полномочия в соответствии с действующим законодательством.</w:t>
      </w:r>
    </w:p>
    <w:p w:rsidR="008B0CFB" w:rsidRDefault="000503A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5. </w:t>
      </w:r>
      <w:r w:rsidR="00D47E83">
        <w:rPr>
          <w:rFonts w:ascii="Times New Roman" w:hAnsi="Times New Roman"/>
          <w:spacing w:val="-1"/>
          <w:sz w:val="28"/>
          <w:szCs w:val="28"/>
        </w:rPr>
        <w:t>Руководитель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несёт персональную ответственность за: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ненадлежащее выполнение возложенных на него обязанностей;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нарушение установленного режима секретности;</w:t>
      </w:r>
    </w:p>
    <w:p w:rsidR="008B0CFB" w:rsidRDefault="000F2F8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не</w:t>
      </w:r>
      <w:r w:rsidR="00D06D6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E65471">
        <w:rPr>
          <w:rFonts w:ascii="Times New Roman" w:hAnsi="Times New Roman"/>
          <w:spacing w:val="-1"/>
          <w:sz w:val="28"/>
          <w:szCs w:val="28"/>
        </w:rPr>
        <w:t xml:space="preserve">обеспечение </w:t>
      </w:r>
      <w:r w:rsidR="008B0CFB">
        <w:rPr>
          <w:rFonts w:ascii="Times New Roman" w:hAnsi="Times New Roman"/>
          <w:spacing w:val="-1"/>
          <w:sz w:val="28"/>
          <w:szCs w:val="28"/>
        </w:rPr>
        <w:t>сохранности денежных средств, мат</w:t>
      </w:r>
      <w:r w:rsidR="00D47E83">
        <w:rPr>
          <w:rFonts w:ascii="Times New Roman" w:hAnsi="Times New Roman"/>
          <w:spacing w:val="-1"/>
          <w:sz w:val="28"/>
          <w:szCs w:val="28"/>
        </w:rPr>
        <w:t>ериальных ценностей и имущества казённого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>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непредставление и (или) представление в Департамент недостоверных и (или) неполных сведений об имуществе, являющемся собственностью Ярославской области и находящемся в оперативном управлении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8B0CFB" w:rsidRDefault="000503A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5.6. </w:t>
      </w:r>
      <w:r w:rsidR="00D47E83">
        <w:rPr>
          <w:rFonts w:ascii="Times New Roman" w:hAnsi="Times New Roman"/>
          <w:spacing w:val="-1"/>
          <w:sz w:val="28"/>
          <w:szCs w:val="28"/>
        </w:rPr>
        <w:t>Руководитель казённого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несет полную материальную ответственность за прямой действительный ущерб, причиненный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казённому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чреждению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, в том числе в случаях неправомерного использования имущества, </w:t>
      </w:r>
      <w:r w:rsidR="008B0CFB">
        <w:rPr>
          <w:rFonts w:ascii="Times New Roman" w:hAnsi="Times New Roman"/>
          <w:spacing w:val="-1"/>
          <w:sz w:val="28"/>
          <w:szCs w:val="28"/>
        </w:rPr>
        <w:lastRenderedPageBreak/>
        <w:t xml:space="preserve">при списании либо ином отчуждении имущества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>, не соответствующих законодательству.</w:t>
      </w:r>
    </w:p>
    <w:p w:rsidR="008B0CFB" w:rsidRDefault="000503A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7. В случаях, предусмотренных законодательством, </w:t>
      </w:r>
      <w:r w:rsidR="00696394">
        <w:rPr>
          <w:rFonts w:ascii="Times New Roman" w:hAnsi="Times New Roman"/>
          <w:spacing w:val="-1"/>
          <w:sz w:val="28"/>
          <w:szCs w:val="28"/>
        </w:rPr>
        <w:t xml:space="preserve">руководитель 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возмещает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казённому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чреждению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убытки, причиненные его виновными действиями (бездействием).</w:t>
      </w:r>
    </w:p>
    <w:p w:rsidR="008A5CAF" w:rsidRDefault="008A5CA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8A5CAF" w:rsidRPr="00D544A8" w:rsidRDefault="00696394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6.</w:t>
      </w:r>
      <w:r w:rsidR="000503A0" w:rsidRPr="00D544A8">
        <w:rPr>
          <w:rFonts w:ascii="Times New Roman" w:hAnsi="Times New Roman"/>
          <w:spacing w:val="-1"/>
          <w:sz w:val="28"/>
          <w:szCs w:val="28"/>
        </w:rPr>
        <w:t xml:space="preserve">ОРГАНЫ УПРАВЛЕНИЯ </w:t>
      </w:r>
      <w:r w:rsidR="00D47E83">
        <w:rPr>
          <w:rFonts w:ascii="Times New Roman" w:hAnsi="Times New Roman"/>
          <w:spacing w:val="-1"/>
          <w:sz w:val="28"/>
          <w:szCs w:val="28"/>
        </w:rPr>
        <w:t xml:space="preserve">КАЗЁННЫМ </w:t>
      </w:r>
      <w:r w:rsidR="00D544A8" w:rsidRPr="00D544A8">
        <w:rPr>
          <w:rFonts w:ascii="Times New Roman" w:hAnsi="Times New Roman"/>
          <w:spacing w:val="-1"/>
          <w:sz w:val="28"/>
          <w:szCs w:val="28"/>
        </w:rPr>
        <w:t>УЧРЕЖДЕНИЕ</w:t>
      </w:r>
      <w:r w:rsidR="00D47E83">
        <w:rPr>
          <w:rFonts w:ascii="Times New Roman" w:hAnsi="Times New Roman"/>
          <w:spacing w:val="-1"/>
          <w:sz w:val="28"/>
          <w:szCs w:val="28"/>
        </w:rPr>
        <w:t>М</w:t>
      </w:r>
    </w:p>
    <w:p w:rsidR="00DD53A0" w:rsidRPr="00D544A8" w:rsidRDefault="00DD53A0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</w:p>
    <w:p w:rsidR="000B1239" w:rsidRDefault="000B1239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239">
        <w:rPr>
          <w:rFonts w:ascii="Times New Roman" w:hAnsi="Times New Roman"/>
          <w:spacing w:val="-1"/>
          <w:sz w:val="28"/>
          <w:szCs w:val="28"/>
        </w:rPr>
        <w:t xml:space="preserve">6.1. 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окальные нормативные акты в </w:t>
      </w:r>
      <w:r w:rsidR="00D47E83">
        <w:rPr>
          <w:rFonts w:ascii="Times New Roman" w:hAnsi="Times New Roman" w:cs="Times New Roman"/>
          <w:sz w:val="28"/>
          <w:szCs w:val="28"/>
        </w:rPr>
        <w:t>казённом у</w:t>
      </w:r>
      <w:r>
        <w:rPr>
          <w:rFonts w:ascii="Times New Roman" w:hAnsi="Times New Roman" w:cs="Times New Roman"/>
          <w:sz w:val="28"/>
          <w:szCs w:val="28"/>
        </w:rPr>
        <w:t>чреждении принимаются в соответствии со статьей 8 Трудового кодекса Российской Федерации (далее – Кодекса) и иными нормативными правовыми актами, содержащими нормы трудового права, коллективными договорами, соглашениями.</w:t>
      </w:r>
    </w:p>
    <w:p w:rsidR="000B1239" w:rsidRDefault="000B1239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Проекты локальных нормативных актов разрабатываются по инициативе органа, полномочного утвердить соответствующий локальный нормативный акт, а также по предложению других органов и должностных лиц </w:t>
      </w:r>
      <w:r w:rsidR="00D47E83">
        <w:rPr>
          <w:rFonts w:ascii="Times New Roman" w:hAnsi="Times New Roman" w:cs="Times New Roman"/>
          <w:sz w:val="28"/>
          <w:szCs w:val="28"/>
        </w:rPr>
        <w:t>казённого у</w:t>
      </w:r>
      <w:r>
        <w:rPr>
          <w:rFonts w:ascii="Times New Roman" w:hAnsi="Times New Roman" w:cs="Times New Roman"/>
          <w:sz w:val="28"/>
          <w:szCs w:val="28"/>
        </w:rPr>
        <w:t>чреждения.</w:t>
      </w:r>
    </w:p>
    <w:p w:rsidR="000B1239" w:rsidRDefault="000B1239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случаях, предусмотренных Кодексом, другими федеральными законами и иными нормативными правовыми актами Российской Федерации, коллек</w:t>
      </w:r>
      <w:r w:rsidR="00D47E83">
        <w:rPr>
          <w:rFonts w:ascii="Times New Roman" w:hAnsi="Times New Roman" w:cs="Times New Roman"/>
          <w:sz w:val="28"/>
          <w:szCs w:val="28"/>
        </w:rPr>
        <w:t>тивным договором, соглашениями казённое у</w:t>
      </w:r>
      <w:r>
        <w:rPr>
          <w:rFonts w:ascii="Times New Roman" w:hAnsi="Times New Roman" w:cs="Times New Roman"/>
          <w:sz w:val="28"/>
          <w:szCs w:val="28"/>
        </w:rPr>
        <w:t>чреждение при принятии локальных нормативных актов учитывает мнение представительных органов работников.</w:t>
      </w:r>
    </w:p>
    <w:p w:rsidR="000B1239" w:rsidRDefault="000B1239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Коллективным договором, соглашениями может быть предусмотрено принятие локальных нормативных актов по согласованию с представительным органом работников.</w:t>
      </w:r>
    </w:p>
    <w:p w:rsidR="000B1239" w:rsidRDefault="000B1239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Нормы локальных нормативных актов, ухудшающие положение работников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соглашениями, а также локальные нормативные акты, принятые без соблюдения установленного статьей 372 Кодекса порядка учета мнения представительного органа работников, не подлежат применению. В таких случаях применяются трудовое законодательство и иные нормативные правовые акты, содержащие нормы трудового права, коллективный договор, соглашения.</w:t>
      </w:r>
    </w:p>
    <w:p w:rsidR="001124E4" w:rsidRDefault="001124E4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В казённом учреждении создаются коллегиальные органы управления, к которым относятся общее собрание работников казённого учреждения, совет школы, педагогический совет.</w:t>
      </w:r>
    </w:p>
    <w:p w:rsidR="000F2F8F" w:rsidRDefault="00DF2809" w:rsidP="001124E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color w:val="FF0000"/>
          <w:spacing w:val="-1"/>
          <w:sz w:val="28"/>
          <w:szCs w:val="28"/>
        </w:rPr>
        <w:tab/>
      </w:r>
      <w:r w:rsidR="000F2F8F" w:rsidRPr="00DF2809">
        <w:rPr>
          <w:rFonts w:ascii="Times New Roman" w:hAnsi="Times New Roman"/>
          <w:spacing w:val="-1"/>
          <w:sz w:val="28"/>
          <w:szCs w:val="28"/>
        </w:rPr>
        <w:t>6.</w:t>
      </w:r>
      <w:r w:rsidR="001124E4">
        <w:rPr>
          <w:rFonts w:ascii="Times New Roman" w:hAnsi="Times New Roman"/>
          <w:spacing w:val="-1"/>
          <w:sz w:val="28"/>
          <w:szCs w:val="28"/>
        </w:rPr>
        <w:t>3</w:t>
      </w:r>
      <w:r w:rsidR="000F2F8F" w:rsidRPr="00DF2809">
        <w:rPr>
          <w:rFonts w:ascii="Times New Roman" w:hAnsi="Times New Roman"/>
          <w:spacing w:val="-1"/>
          <w:sz w:val="28"/>
          <w:szCs w:val="28"/>
        </w:rPr>
        <w:t xml:space="preserve">. </w:t>
      </w:r>
      <w:r w:rsidR="001124E4">
        <w:rPr>
          <w:rFonts w:ascii="Times New Roman" w:hAnsi="Times New Roman"/>
          <w:spacing w:val="-1"/>
          <w:sz w:val="28"/>
          <w:szCs w:val="28"/>
        </w:rPr>
        <w:t xml:space="preserve">В состав </w:t>
      </w:r>
      <w:r w:rsidR="000F2F8F" w:rsidRPr="00DF2809">
        <w:rPr>
          <w:rFonts w:ascii="Times New Roman" w:hAnsi="Times New Roman"/>
          <w:spacing w:val="-1"/>
          <w:sz w:val="28"/>
          <w:szCs w:val="28"/>
        </w:rPr>
        <w:t xml:space="preserve">общего </w:t>
      </w:r>
      <w:r w:rsidR="001124E4">
        <w:rPr>
          <w:rFonts w:ascii="Times New Roman" w:hAnsi="Times New Roman"/>
          <w:spacing w:val="-1"/>
          <w:sz w:val="28"/>
          <w:szCs w:val="28"/>
        </w:rPr>
        <w:t>собрания работников</w:t>
      </w:r>
      <w:r w:rsidR="000F2F8F">
        <w:rPr>
          <w:rFonts w:ascii="Times New Roman" w:hAnsi="Times New Roman"/>
          <w:spacing w:val="-1"/>
          <w:sz w:val="28"/>
          <w:szCs w:val="28"/>
        </w:rPr>
        <w:t xml:space="preserve"> казённого </w:t>
      </w:r>
      <w:r w:rsidR="001124E4">
        <w:rPr>
          <w:rFonts w:ascii="Times New Roman" w:hAnsi="Times New Roman"/>
          <w:spacing w:val="-1"/>
          <w:sz w:val="28"/>
          <w:szCs w:val="28"/>
        </w:rPr>
        <w:t xml:space="preserve">учреждения </w:t>
      </w:r>
      <w:r w:rsidR="000F2F8F" w:rsidRPr="00DF2809">
        <w:rPr>
          <w:rFonts w:ascii="Times New Roman" w:hAnsi="Times New Roman"/>
          <w:spacing w:val="-1"/>
          <w:sz w:val="28"/>
          <w:szCs w:val="28"/>
        </w:rPr>
        <w:t xml:space="preserve">входят </w:t>
      </w:r>
      <w:r w:rsidR="001124E4">
        <w:rPr>
          <w:rFonts w:ascii="Times New Roman" w:hAnsi="Times New Roman"/>
          <w:spacing w:val="-1"/>
          <w:sz w:val="28"/>
          <w:szCs w:val="28"/>
        </w:rPr>
        <w:t xml:space="preserve">все штатные </w:t>
      </w:r>
      <w:r w:rsidR="000F2F8F" w:rsidRPr="00DF2809">
        <w:rPr>
          <w:rFonts w:ascii="Times New Roman" w:hAnsi="Times New Roman"/>
          <w:spacing w:val="-1"/>
          <w:sz w:val="28"/>
          <w:szCs w:val="28"/>
        </w:rPr>
        <w:t>работники</w:t>
      </w:r>
      <w:r w:rsidR="000524C5">
        <w:rPr>
          <w:rFonts w:ascii="Times New Roman" w:hAnsi="Times New Roman"/>
          <w:spacing w:val="-1"/>
          <w:sz w:val="28"/>
          <w:szCs w:val="28"/>
        </w:rPr>
        <w:t xml:space="preserve"> казённого учреждения</w:t>
      </w:r>
      <w:r w:rsidR="001124E4">
        <w:rPr>
          <w:rFonts w:ascii="Times New Roman" w:hAnsi="Times New Roman"/>
          <w:spacing w:val="-1"/>
          <w:sz w:val="28"/>
          <w:szCs w:val="28"/>
        </w:rPr>
        <w:t>.</w:t>
      </w:r>
    </w:p>
    <w:p w:rsidR="001124E4" w:rsidRPr="00DF2809" w:rsidRDefault="001124E4" w:rsidP="001124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Общее собрание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принимает решения открытым голосованием. Решение считается принятым, если за него проголосовало большинство членов </w:t>
      </w:r>
      <w:r>
        <w:rPr>
          <w:rFonts w:ascii="Times New Roman" w:hAnsi="Times New Roman"/>
          <w:spacing w:val="-1"/>
          <w:sz w:val="28"/>
          <w:szCs w:val="28"/>
        </w:rPr>
        <w:t>общего собрания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, присутствующих на заседании. При равном количестве голосов решающим является голос председателя </w:t>
      </w:r>
      <w:r>
        <w:rPr>
          <w:rFonts w:ascii="Times New Roman" w:hAnsi="Times New Roman"/>
          <w:spacing w:val="-1"/>
          <w:sz w:val="28"/>
          <w:szCs w:val="28"/>
        </w:rPr>
        <w:t>общего собрания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.</w:t>
      </w:r>
    </w:p>
    <w:p w:rsidR="001124E4" w:rsidRPr="00DF2809" w:rsidRDefault="001124E4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lastRenderedPageBreak/>
        <w:t xml:space="preserve">Решение </w:t>
      </w:r>
      <w:r>
        <w:rPr>
          <w:rFonts w:ascii="Times New Roman" w:hAnsi="Times New Roman"/>
          <w:spacing w:val="-1"/>
          <w:sz w:val="28"/>
          <w:szCs w:val="28"/>
        </w:rPr>
        <w:t>общего собрания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вступает в силу после его утверждения </w:t>
      </w:r>
      <w:r>
        <w:rPr>
          <w:rFonts w:ascii="Times New Roman" w:hAnsi="Times New Roman"/>
          <w:spacing w:val="-1"/>
          <w:sz w:val="28"/>
          <w:szCs w:val="28"/>
        </w:rPr>
        <w:t>руководителем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и обязательно для выполнения всеми работниками и обучающимися </w:t>
      </w:r>
      <w:r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.</w:t>
      </w:r>
    </w:p>
    <w:p w:rsidR="000F2F8F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К компетенции </w:t>
      </w:r>
      <w:r>
        <w:rPr>
          <w:rFonts w:ascii="Times New Roman" w:hAnsi="Times New Roman"/>
          <w:spacing w:val="-1"/>
          <w:sz w:val="28"/>
          <w:szCs w:val="28"/>
        </w:rPr>
        <w:t>общего собрания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относится:</w:t>
      </w:r>
    </w:p>
    <w:p w:rsidR="00FB5237" w:rsidRDefault="00FB5237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выборы совета школы;</w:t>
      </w:r>
    </w:p>
    <w:p w:rsidR="008819CD" w:rsidRDefault="008819CD" w:rsidP="008819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определ</w:t>
      </w:r>
      <w:r w:rsidR="00751BB9">
        <w:rPr>
          <w:rFonts w:ascii="Times New Roman" w:hAnsi="Times New Roman"/>
          <w:spacing w:val="-1"/>
          <w:sz w:val="28"/>
          <w:szCs w:val="28"/>
        </w:rPr>
        <w:t>ение</w:t>
      </w:r>
      <w:r>
        <w:rPr>
          <w:rFonts w:ascii="Times New Roman" w:hAnsi="Times New Roman"/>
          <w:spacing w:val="-1"/>
          <w:sz w:val="28"/>
          <w:szCs w:val="28"/>
        </w:rPr>
        <w:t xml:space="preserve"> перспектив развития казённого учреждения;</w:t>
      </w:r>
    </w:p>
    <w:p w:rsidR="000F2F8F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- </w:t>
      </w:r>
      <w:r w:rsidR="00FB5237">
        <w:rPr>
          <w:rFonts w:ascii="Times New Roman" w:hAnsi="Times New Roman"/>
          <w:spacing w:val="-1"/>
          <w:sz w:val="28"/>
          <w:szCs w:val="28"/>
        </w:rPr>
        <w:t>рассмотрение предложений о внесении изменений и дополнений в устав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;</w:t>
      </w:r>
    </w:p>
    <w:p w:rsidR="000F2F8F" w:rsidRPr="00DF2809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согласование правил внутреннего трудового распорядка казённого учреждения и их изменений;</w:t>
      </w:r>
    </w:p>
    <w:p w:rsidR="000F2F8F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- рассмотрение и заключение коллективного договора </w:t>
      </w:r>
      <w:r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;</w:t>
      </w:r>
    </w:p>
    <w:p w:rsidR="00DE7143" w:rsidRDefault="001124E4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заслушивание отчётов о выполнении коллективного договора</w:t>
      </w:r>
      <w:r w:rsidR="00DE7143">
        <w:rPr>
          <w:rFonts w:ascii="Times New Roman" w:hAnsi="Times New Roman"/>
          <w:spacing w:val="-1"/>
          <w:sz w:val="28"/>
          <w:szCs w:val="28"/>
        </w:rPr>
        <w:t>;</w:t>
      </w:r>
    </w:p>
    <w:p w:rsidR="00B55D7F" w:rsidRPr="00DF2809" w:rsidRDefault="00B55D7F" w:rsidP="00B55D7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>- обсужд</w:t>
      </w:r>
      <w:r w:rsidR="00751BB9">
        <w:rPr>
          <w:rFonts w:ascii="Times New Roman" w:hAnsi="Times New Roman"/>
          <w:spacing w:val="-1"/>
          <w:sz w:val="28"/>
          <w:szCs w:val="28"/>
        </w:rPr>
        <w:t>ение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вопрос</w:t>
      </w:r>
      <w:r w:rsidR="00751BB9">
        <w:rPr>
          <w:rFonts w:ascii="Times New Roman" w:hAnsi="Times New Roman"/>
          <w:spacing w:val="-1"/>
          <w:sz w:val="28"/>
          <w:szCs w:val="28"/>
        </w:rPr>
        <w:t>ов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экономического и социального развития </w:t>
      </w:r>
      <w:r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="00751BB9">
        <w:rPr>
          <w:rFonts w:ascii="Times New Roman" w:hAnsi="Times New Roman"/>
          <w:spacing w:val="-1"/>
          <w:sz w:val="28"/>
          <w:szCs w:val="28"/>
        </w:rPr>
        <w:t>, итогов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хозяйственно-финансовой деятельности;</w:t>
      </w:r>
    </w:p>
    <w:p w:rsidR="001124E4" w:rsidRPr="00DF2809" w:rsidRDefault="00DE7143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>- прин</w:t>
      </w:r>
      <w:r>
        <w:rPr>
          <w:rFonts w:ascii="Times New Roman" w:hAnsi="Times New Roman"/>
          <w:spacing w:val="-1"/>
          <w:sz w:val="28"/>
          <w:szCs w:val="28"/>
        </w:rPr>
        <w:t xml:space="preserve">ятие </w:t>
      </w:r>
      <w:r w:rsidRPr="00DF2809">
        <w:rPr>
          <w:rFonts w:ascii="Times New Roman" w:hAnsi="Times New Roman"/>
          <w:spacing w:val="-1"/>
          <w:sz w:val="28"/>
          <w:szCs w:val="28"/>
        </w:rPr>
        <w:t>положения о распределени</w:t>
      </w:r>
      <w:r>
        <w:rPr>
          <w:rFonts w:ascii="Times New Roman" w:hAnsi="Times New Roman"/>
          <w:spacing w:val="-1"/>
          <w:sz w:val="28"/>
          <w:szCs w:val="28"/>
        </w:rPr>
        <w:t>и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стимули</w:t>
      </w:r>
      <w:r>
        <w:rPr>
          <w:rFonts w:ascii="Times New Roman" w:hAnsi="Times New Roman"/>
          <w:spacing w:val="-1"/>
          <w:sz w:val="28"/>
          <w:szCs w:val="28"/>
        </w:rPr>
        <w:t>рующей части фонда оплаты труда</w:t>
      </w:r>
      <w:r w:rsidR="001124E4">
        <w:rPr>
          <w:rFonts w:ascii="Times New Roman" w:hAnsi="Times New Roman"/>
          <w:spacing w:val="-1"/>
          <w:sz w:val="28"/>
          <w:szCs w:val="28"/>
        </w:rPr>
        <w:t>.</w:t>
      </w:r>
    </w:p>
    <w:p w:rsidR="000F2F8F" w:rsidRPr="00DF2809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В рамках действующего законодательства </w:t>
      </w:r>
      <w:r>
        <w:rPr>
          <w:rFonts w:ascii="Times New Roman" w:hAnsi="Times New Roman"/>
          <w:spacing w:val="-1"/>
          <w:sz w:val="28"/>
          <w:szCs w:val="28"/>
        </w:rPr>
        <w:t xml:space="preserve">общее собрание работников казённого учреждения 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принимает меры, ограждающие работников </w:t>
      </w:r>
      <w:r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от незаконного вмешательства в их профессиональную деятельность, ограничений их самостоятельности; обращается по этим вопросам в органы управления образованием, правоохранительные органы и иные организации.</w:t>
      </w:r>
    </w:p>
    <w:p w:rsidR="000F2F8F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Заседания </w:t>
      </w:r>
      <w:r>
        <w:rPr>
          <w:rFonts w:ascii="Times New Roman" w:hAnsi="Times New Roman"/>
          <w:spacing w:val="-1"/>
          <w:sz w:val="28"/>
          <w:szCs w:val="28"/>
        </w:rPr>
        <w:t>общего собрания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проводятся не реже одного раза в полугодие.</w:t>
      </w:r>
    </w:p>
    <w:p w:rsidR="000F2F8F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Срок полномочий общего собрания работников казённого учреждения – бессрочно.</w:t>
      </w:r>
    </w:p>
    <w:p w:rsidR="00A62D4C" w:rsidRDefault="00A62D4C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F161D2">
        <w:rPr>
          <w:rFonts w:ascii="Times New Roman" w:hAnsi="Times New Roman"/>
          <w:spacing w:val="-1"/>
          <w:sz w:val="28"/>
          <w:szCs w:val="28"/>
        </w:rPr>
        <w:t>Порядок принятия решений и выступления от имени образовательной организации определяется положением об общем собрании работников казённого учреждения.</w:t>
      </w:r>
    </w:p>
    <w:p w:rsidR="001124E4" w:rsidRPr="00DF2809" w:rsidRDefault="001124E4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6.4. В состав совета школы входят </w:t>
      </w:r>
      <w:r w:rsidR="00D32F30">
        <w:rPr>
          <w:rFonts w:ascii="Times New Roman" w:hAnsi="Times New Roman"/>
          <w:spacing w:val="-1"/>
          <w:sz w:val="28"/>
          <w:szCs w:val="28"/>
        </w:rPr>
        <w:t xml:space="preserve">представители администрации </w:t>
      </w:r>
      <w:r>
        <w:rPr>
          <w:rFonts w:ascii="Times New Roman" w:hAnsi="Times New Roman"/>
          <w:spacing w:val="-1"/>
          <w:sz w:val="28"/>
          <w:szCs w:val="28"/>
        </w:rPr>
        <w:t xml:space="preserve">казённого учреждения, представители работников, 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а также представители администрации </w:t>
      </w:r>
      <w:r>
        <w:rPr>
          <w:rFonts w:ascii="Times New Roman" w:hAnsi="Times New Roman"/>
          <w:spacing w:val="-1"/>
          <w:sz w:val="28"/>
          <w:szCs w:val="28"/>
        </w:rPr>
        <w:t>исправительного у</w:t>
      </w:r>
      <w:r w:rsidR="00757E04">
        <w:rPr>
          <w:rFonts w:ascii="Times New Roman" w:hAnsi="Times New Roman"/>
          <w:spacing w:val="-1"/>
          <w:sz w:val="28"/>
          <w:szCs w:val="28"/>
        </w:rPr>
        <w:t>чреждения</w:t>
      </w:r>
      <w:r w:rsidR="00342B2D">
        <w:rPr>
          <w:rFonts w:ascii="Times New Roman" w:hAnsi="Times New Roman"/>
          <w:spacing w:val="-1"/>
          <w:sz w:val="28"/>
          <w:szCs w:val="28"/>
        </w:rPr>
        <w:t xml:space="preserve"> уголовно-исполнительной системы</w:t>
      </w:r>
      <w:r w:rsidR="00757E04">
        <w:rPr>
          <w:rFonts w:ascii="Times New Roman" w:hAnsi="Times New Roman"/>
          <w:spacing w:val="-1"/>
          <w:sz w:val="28"/>
          <w:szCs w:val="28"/>
        </w:rPr>
        <w:t>.</w:t>
      </w:r>
    </w:p>
    <w:p w:rsidR="001124E4" w:rsidRDefault="00757E04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Члены совета школы</w:t>
      </w:r>
      <w:r w:rsidR="00194E01">
        <w:rPr>
          <w:rFonts w:ascii="Times New Roman" w:hAnsi="Times New Roman"/>
          <w:spacing w:val="-1"/>
          <w:sz w:val="28"/>
          <w:szCs w:val="28"/>
        </w:rPr>
        <w:t xml:space="preserve"> избираются общим собранием</w:t>
      </w:r>
      <w:r w:rsidR="005B194D">
        <w:rPr>
          <w:rFonts w:ascii="Times New Roman" w:hAnsi="Times New Roman"/>
          <w:spacing w:val="-1"/>
          <w:sz w:val="28"/>
          <w:szCs w:val="28"/>
        </w:rPr>
        <w:t xml:space="preserve"> работников казённого учреждения</w:t>
      </w:r>
      <w:r w:rsidR="00194E01">
        <w:rPr>
          <w:rFonts w:ascii="Times New Roman" w:hAnsi="Times New Roman"/>
          <w:spacing w:val="-1"/>
          <w:sz w:val="28"/>
          <w:szCs w:val="28"/>
        </w:rPr>
        <w:t>.</w:t>
      </w:r>
    </w:p>
    <w:p w:rsidR="00194E01" w:rsidRDefault="00194E01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 случае увольнения из казённого учреждения члена совета школы он автоматически выбывает из его состава, на его место избирается новый член совета школы.</w:t>
      </w:r>
    </w:p>
    <w:p w:rsidR="00194E01" w:rsidRDefault="00194E01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Досрочные выборы членов совета школы проводятся по требованию не менее половины его членов.</w:t>
      </w:r>
    </w:p>
    <w:p w:rsidR="00194E01" w:rsidRDefault="00194E01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Совет школы:</w:t>
      </w:r>
    </w:p>
    <w:p w:rsidR="00194E01" w:rsidRDefault="00194E01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lastRenderedPageBreak/>
        <w:t>- принимает решение о созыве и проведении общего собрания</w:t>
      </w:r>
      <w:r w:rsidR="005B194D">
        <w:rPr>
          <w:rFonts w:ascii="Times New Roman" w:hAnsi="Times New Roman"/>
          <w:spacing w:val="-1"/>
          <w:sz w:val="28"/>
          <w:szCs w:val="28"/>
        </w:rPr>
        <w:t xml:space="preserve"> работников казённого учреждения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194E01" w:rsidRDefault="00194E01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осуществляет общий контроль за соблюдением в деятельности казённого учреждения законодательства Российской Федерации</w:t>
      </w:r>
      <w:r w:rsidR="002F6E0D">
        <w:rPr>
          <w:rFonts w:ascii="Times New Roman" w:hAnsi="Times New Roman"/>
          <w:spacing w:val="-1"/>
          <w:sz w:val="28"/>
          <w:szCs w:val="28"/>
        </w:rPr>
        <w:t xml:space="preserve">, Ярославской области </w:t>
      </w:r>
      <w:r>
        <w:rPr>
          <w:rFonts w:ascii="Times New Roman" w:hAnsi="Times New Roman"/>
          <w:spacing w:val="-1"/>
          <w:sz w:val="28"/>
          <w:szCs w:val="28"/>
        </w:rPr>
        <w:t xml:space="preserve">и настоящего </w:t>
      </w:r>
      <w:r w:rsidR="00240269">
        <w:rPr>
          <w:rFonts w:ascii="Times New Roman" w:hAnsi="Times New Roman"/>
          <w:spacing w:val="-1"/>
          <w:sz w:val="28"/>
          <w:szCs w:val="28"/>
        </w:rPr>
        <w:t>устава;</w:t>
      </w:r>
    </w:p>
    <w:p w:rsidR="001124E4" w:rsidRPr="00DF2809" w:rsidRDefault="00240269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</w:t>
      </w:r>
      <w:r w:rsidR="001124E4" w:rsidRPr="00DF2809">
        <w:rPr>
          <w:rFonts w:ascii="Times New Roman" w:hAnsi="Times New Roman"/>
          <w:spacing w:val="-1"/>
          <w:sz w:val="28"/>
          <w:szCs w:val="28"/>
        </w:rPr>
        <w:t>заслушива</w:t>
      </w:r>
      <w:r>
        <w:rPr>
          <w:rFonts w:ascii="Times New Roman" w:hAnsi="Times New Roman"/>
          <w:spacing w:val="-1"/>
          <w:sz w:val="28"/>
          <w:szCs w:val="28"/>
        </w:rPr>
        <w:t xml:space="preserve">ет </w:t>
      </w:r>
      <w:r w:rsidR="001124E4" w:rsidRPr="00DF2809">
        <w:rPr>
          <w:rFonts w:ascii="Times New Roman" w:hAnsi="Times New Roman"/>
          <w:spacing w:val="-1"/>
          <w:sz w:val="28"/>
          <w:szCs w:val="28"/>
        </w:rPr>
        <w:t>отчет</w:t>
      </w:r>
      <w:r>
        <w:rPr>
          <w:rFonts w:ascii="Times New Roman" w:hAnsi="Times New Roman"/>
          <w:spacing w:val="-1"/>
          <w:sz w:val="28"/>
          <w:szCs w:val="28"/>
        </w:rPr>
        <w:t>ы</w:t>
      </w:r>
      <w:r w:rsidR="001124E4" w:rsidRPr="00DF2809">
        <w:rPr>
          <w:rFonts w:ascii="Times New Roman" w:hAnsi="Times New Roman"/>
          <w:spacing w:val="-1"/>
          <w:sz w:val="28"/>
          <w:szCs w:val="28"/>
        </w:rPr>
        <w:t xml:space="preserve"> о работе администрации </w:t>
      </w:r>
      <w:r w:rsidR="001124E4"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="001124E4" w:rsidRPr="00DF2809">
        <w:rPr>
          <w:rFonts w:ascii="Times New Roman" w:hAnsi="Times New Roman"/>
          <w:spacing w:val="-1"/>
          <w:sz w:val="28"/>
          <w:szCs w:val="28"/>
        </w:rPr>
        <w:t>;</w:t>
      </w:r>
    </w:p>
    <w:p w:rsidR="001124E4" w:rsidRDefault="00DE7143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решает</w:t>
      </w:r>
      <w:r w:rsidR="001124E4" w:rsidRPr="00240269">
        <w:rPr>
          <w:rFonts w:ascii="Times New Roman" w:hAnsi="Times New Roman"/>
          <w:spacing w:val="-1"/>
          <w:sz w:val="28"/>
          <w:szCs w:val="28"/>
        </w:rPr>
        <w:t xml:space="preserve"> вопрос</w:t>
      </w:r>
      <w:r>
        <w:rPr>
          <w:rFonts w:ascii="Times New Roman" w:hAnsi="Times New Roman"/>
          <w:spacing w:val="-1"/>
          <w:sz w:val="28"/>
          <w:szCs w:val="28"/>
        </w:rPr>
        <w:t>ы</w:t>
      </w:r>
      <w:r w:rsidR="001124E4" w:rsidRPr="00240269">
        <w:rPr>
          <w:rFonts w:ascii="Times New Roman" w:hAnsi="Times New Roman"/>
          <w:spacing w:val="-1"/>
          <w:sz w:val="28"/>
          <w:szCs w:val="28"/>
        </w:rPr>
        <w:t xml:space="preserve"> по созданию необходимых условий для учебы, труда и отдыха обучающихся и работников казённого учр</w:t>
      </w:r>
      <w:r w:rsidR="00C008F2">
        <w:rPr>
          <w:rFonts w:ascii="Times New Roman" w:hAnsi="Times New Roman"/>
          <w:spacing w:val="-1"/>
          <w:sz w:val="28"/>
          <w:szCs w:val="28"/>
        </w:rPr>
        <w:t>еждения;</w:t>
      </w:r>
    </w:p>
    <w:p w:rsidR="00C008F2" w:rsidRDefault="00C008F2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обсуждает вопросы по сохранности и использованию имущества, принадлежащему исправительному учреждению.</w:t>
      </w:r>
    </w:p>
    <w:p w:rsidR="00240269" w:rsidRDefault="00240269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Заседание совета школы правомочно, если на указанном заседании присутствует более половины членов совета школы.</w:t>
      </w:r>
    </w:p>
    <w:p w:rsidR="00240269" w:rsidRDefault="00240269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Совет школы принимает решение открытым голосованием простым большинством голосов.</w:t>
      </w:r>
    </w:p>
    <w:p w:rsidR="00240269" w:rsidRDefault="00240269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Заседания совета школы оформляются протоколами. Решения совета школы вступают в силу с даты их подписания председателем совета школы.</w:t>
      </w:r>
    </w:p>
    <w:p w:rsidR="00240269" w:rsidRDefault="00240269" w:rsidP="002402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Совет школы созывается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не реже одного раза в полугодие.</w:t>
      </w:r>
    </w:p>
    <w:p w:rsidR="00A35D0A" w:rsidRDefault="00A35D0A" w:rsidP="00A35D0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Срок полномочий совета школы – 5 лет.</w:t>
      </w:r>
    </w:p>
    <w:p w:rsidR="00A62D4C" w:rsidRDefault="00A62D4C" w:rsidP="00A35D0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F161D2">
        <w:rPr>
          <w:rFonts w:ascii="Times New Roman" w:hAnsi="Times New Roman"/>
          <w:spacing w:val="-1"/>
          <w:sz w:val="28"/>
          <w:szCs w:val="28"/>
        </w:rPr>
        <w:t>Порядок выступления от имени образовательной организации определяется положением о совете школы.</w:t>
      </w:r>
    </w:p>
    <w:p w:rsidR="00FD1F2F" w:rsidRPr="00DF2809" w:rsidRDefault="00DF2809" w:rsidP="002402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>6</w:t>
      </w:r>
      <w:r w:rsidR="008A5CAF" w:rsidRPr="00DF2809">
        <w:rPr>
          <w:rFonts w:ascii="Times New Roman" w:hAnsi="Times New Roman"/>
          <w:spacing w:val="-1"/>
          <w:sz w:val="28"/>
          <w:szCs w:val="28"/>
        </w:rPr>
        <w:t>.</w:t>
      </w:r>
      <w:r w:rsidR="005D64E2">
        <w:rPr>
          <w:rFonts w:ascii="Times New Roman" w:hAnsi="Times New Roman"/>
          <w:spacing w:val="-1"/>
          <w:sz w:val="28"/>
          <w:szCs w:val="28"/>
        </w:rPr>
        <w:t>5</w:t>
      </w:r>
      <w:r w:rsidRPr="00DF2809">
        <w:rPr>
          <w:rFonts w:ascii="Times New Roman" w:hAnsi="Times New Roman"/>
          <w:spacing w:val="-1"/>
          <w:sz w:val="28"/>
          <w:szCs w:val="28"/>
        </w:rPr>
        <w:t>.</w:t>
      </w:r>
      <w:r w:rsidR="00FD1F2F" w:rsidRPr="00DF2809">
        <w:rPr>
          <w:rFonts w:ascii="Times New Roman" w:hAnsi="Times New Roman"/>
          <w:spacing w:val="-1"/>
          <w:sz w:val="28"/>
          <w:szCs w:val="28"/>
        </w:rPr>
        <w:t>В состав педагогического совета в</w:t>
      </w:r>
      <w:r w:rsidR="000F0EC7" w:rsidRPr="00DF2809">
        <w:rPr>
          <w:rFonts w:ascii="Times New Roman" w:hAnsi="Times New Roman"/>
          <w:spacing w:val="-1"/>
          <w:sz w:val="28"/>
          <w:szCs w:val="28"/>
        </w:rPr>
        <w:t xml:space="preserve">ходят </w:t>
      </w:r>
      <w:r w:rsidR="007C1FEA" w:rsidRPr="00DF2809">
        <w:rPr>
          <w:rFonts w:ascii="Times New Roman" w:hAnsi="Times New Roman"/>
          <w:spacing w:val="-1"/>
          <w:sz w:val="28"/>
          <w:szCs w:val="28"/>
        </w:rPr>
        <w:t xml:space="preserve">все </w:t>
      </w:r>
      <w:r w:rsidR="000F0EC7" w:rsidRPr="00DF2809">
        <w:rPr>
          <w:rFonts w:ascii="Times New Roman" w:hAnsi="Times New Roman"/>
          <w:spacing w:val="-1"/>
          <w:sz w:val="28"/>
          <w:szCs w:val="28"/>
        </w:rPr>
        <w:t xml:space="preserve">педагогические работники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="00FD1F2F" w:rsidRPr="00DF2809">
        <w:rPr>
          <w:rFonts w:ascii="Times New Roman" w:hAnsi="Times New Roman"/>
          <w:spacing w:val="-1"/>
          <w:sz w:val="28"/>
          <w:szCs w:val="28"/>
        </w:rPr>
        <w:t>.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>К компетенции педагогического совета относится: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 xml:space="preserve">- разработка образовательных программ, анализ содержания, условий, организации и результатов образовательного процесса, </w:t>
      </w:r>
      <w:r w:rsidR="007C1FEA" w:rsidRPr="00DF2809">
        <w:rPr>
          <w:rFonts w:ascii="Times New Roman" w:hAnsi="Times New Roman"/>
          <w:spacing w:val="-1"/>
          <w:sz w:val="28"/>
          <w:szCs w:val="28"/>
        </w:rPr>
        <w:t>анализ выполнения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учебных планов и программ, обсуждение итогов контроля внутри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;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 xml:space="preserve">- определение порядка текущей и промежуточной аттестации, а также </w:t>
      </w:r>
      <w:r w:rsidR="007C1FEA" w:rsidRPr="00DF2809">
        <w:rPr>
          <w:rFonts w:ascii="Times New Roman" w:hAnsi="Times New Roman"/>
          <w:spacing w:val="-1"/>
          <w:sz w:val="28"/>
          <w:szCs w:val="28"/>
        </w:rPr>
        <w:t xml:space="preserve">государственной </w:t>
      </w:r>
      <w:r w:rsidRPr="00DF2809">
        <w:rPr>
          <w:rFonts w:ascii="Times New Roman" w:hAnsi="Times New Roman"/>
          <w:spacing w:val="-1"/>
          <w:sz w:val="28"/>
          <w:szCs w:val="28"/>
        </w:rPr>
        <w:t>итоговой аттестации обучающихся в части, не урегулированной законодательством и Учредителем;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 xml:space="preserve">- рассмотрение вопросов об </w:t>
      </w:r>
      <w:r w:rsidRPr="00F161D2">
        <w:rPr>
          <w:rFonts w:ascii="Times New Roman" w:hAnsi="Times New Roman"/>
          <w:spacing w:val="-1"/>
          <w:sz w:val="28"/>
          <w:szCs w:val="28"/>
        </w:rPr>
        <w:t>отчислении, исключении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и переводе обучающихся в </w:t>
      </w:r>
      <w:r w:rsidR="007C1FEA" w:rsidRPr="00DF2809">
        <w:rPr>
          <w:rFonts w:ascii="Times New Roman" w:hAnsi="Times New Roman"/>
          <w:spacing w:val="-1"/>
          <w:sz w:val="28"/>
          <w:szCs w:val="28"/>
        </w:rPr>
        <w:t>следующий класс</w:t>
      </w:r>
      <w:r w:rsidRPr="00DF2809">
        <w:rPr>
          <w:rFonts w:ascii="Times New Roman" w:hAnsi="Times New Roman"/>
          <w:spacing w:val="-1"/>
          <w:sz w:val="28"/>
          <w:szCs w:val="28"/>
        </w:rPr>
        <w:t>;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>- организация коллективной и индивидуальной методической работы, инновационной и экспериментальной образовательной деятельности.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>Заседания педагогического совета являются правомочными, если в них принимает участие 2/3 от ч</w:t>
      </w:r>
      <w:r w:rsidR="000F0EC7" w:rsidRPr="00DF2809">
        <w:rPr>
          <w:rFonts w:ascii="Times New Roman" w:hAnsi="Times New Roman"/>
          <w:spacing w:val="-1"/>
          <w:sz w:val="28"/>
          <w:szCs w:val="28"/>
        </w:rPr>
        <w:t xml:space="preserve">исла </w:t>
      </w:r>
      <w:r w:rsidR="007C1FEA" w:rsidRPr="00DF2809">
        <w:rPr>
          <w:rFonts w:ascii="Times New Roman" w:hAnsi="Times New Roman"/>
          <w:spacing w:val="-1"/>
          <w:sz w:val="28"/>
          <w:szCs w:val="28"/>
        </w:rPr>
        <w:t xml:space="preserve">всех </w:t>
      </w:r>
      <w:r w:rsidR="000F0EC7" w:rsidRPr="00DF2809">
        <w:rPr>
          <w:rFonts w:ascii="Times New Roman" w:hAnsi="Times New Roman"/>
          <w:spacing w:val="-1"/>
          <w:sz w:val="28"/>
          <w:szCs w:val="28"/>
        </w:rPr>
        <w:t xml:space="preserve">педагогических работников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.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 xml:space="preserve">Педагогический совет принимает решения открытым голосованием. Решение считается принятым, если за него проголосовало </w:t>
      </w:r>
      <w:r w:rsidR="008410A1" w:rsidRPr="00DF2809">
        <w:rPr>
          <w:rFonts w:ascii="Times New Roman" w:hAnsi="Times New Roman"/>
          <w:spacing w:val="-1"/>
          <w:sz w:val="28"/>
          <w:szCs w:val="28"/>
        </w:rPr>
        <w:t xml:space="preserve">большинство </w:t>
      </w:r>
      <w:r w:rsidR="007708C6" w:rsidRPr="00DF2809">
        <w:rPr>
          <w:rFonts w:ascii="Times New Roman" w:hAnsi="Times New Roman"/>
          <w:spacing w:val="-1"/>
          <w:sz w:val="28"/>
          <w:szCs w:val="28"/>
        </w:rPr>
        <w:t>членов педагогического совета, присутствующих на заседании</w:t>
      </w:r>
      <w:r w:rsidR="008410A1" w:rsidRPr="00DF2809">
        <w:rPr>
          <w:rFonts w:ascii="Times New Roman" w:hAnsi="Times New Roman"/>
          <w:spacing w:val="-1"/>
          <w:sz w:val="28"/>
          <w:szCs w:val="28"/>
        </w:rPr>
        <w:t>. При равном количестве голосов решающим является голос председателя педагогического совета.</w:t>
      </w:r>
    </w:p>
    <w:p w:rsidR="005C7797" w:rsidRDefault="005C7797" w:rsidP="005C77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Заседания педагогического совета </w:t>
      </w:r>
      <w:r w:rsidR="00093CCD"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проводятся не реже одного раза в полугодие.</w:t>
      </w:r>
    </w:p>
    <w:p w:rsidR="005C7797" w:rsidRDefault="008C6CA2" w:rsidP="008C6CA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lastRenderedPageBreak/>
        <w:t>Срок полномочий педагогического совета – бессрочно.</w:t>
      </w:r>
    </w:p>
    <w:p w:rsidR="00A62D4C" w:rsidRPr="00DF2809" w:rsidRDefault="00A62D4C" w:rsidP="008C6CA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F161D2">
        <w:rPr>
          <w:rFonts w:ascii="Times New Roman" w:hAnsi="Times New Roman"/>
          <w:spacing w:val="-1"/>
          <w:sz w:val="28"/>
          <w:szCs w:val="28"/>
        </w:rPr>
        <w:t>Порядок выступления от имени образовательной организации определяется положением о педагогическом совете.</w:t>
      </w:r>
    </w:p>
    <w:p w:rsidR="00917899" w:rsidRDefault="00917899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0CFB" w:rsidRDefault="00696394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B0CFB">
        <w:rPr>
          <w:rFonts w:ascii="Times New Roman" w:hAnsi="Times New Roman"/>
          <w:sz w:val="28"/>
          <w:szCs w:val="28"/>
        </w:rPr>
        <w:t xml:space="preserve">. ИМУЩЕСТВО И ФИНАНСЫ </w:t>
      </w:r>
      <w:r w:rsidR="00093CCD">
        <w:rPr>
          <w:rFonts w:ascii="Times New Roman" w:hAnsi="Times New Roman"/>
          <w:sz w:val="28"/>
          <w:szCs w:val="28"/>
        </w:rPr>
        <w:t>КАЗЁННОГО УЧРЕЖДЕНИЯ</w:t>
      </w:r>
    </w:p>
    <w:p w:rsidR="00A83E3F" w:rsidRDefault="00A83E3F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2809" w:rsidRDefault="00696394" w:rsidP="00DF2809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7</w:t>
      </w:r>
      <w:r w:rsidR="008B0CFB" w:rsidRPr="004A0C17">
        <w:rPr>
          <w:rFonts w:ascii="Times New Roman" w:hAnsi="Times New Roman"/>
          <w:spacing w:val="-8"/>
          <w:sz w:val="28"/>
          <w:szCs w:val="28"/>
        </w:rPr>
        <w:t>.1.</w:t>
      </w:r>
      <w:r w:rsidR="008B0CFB" w:rsidRPr="004A0C17">
        <w:rPr>
          <w:rFonts w:ascii="Times New Roman" w:hAnsi="Times New Roman"/>
          <w:sz w:val="28"/>
          <w:szCs w:val="28"/>
        </w:rPr>
        <w:t xml:space="preserve"> Имущество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>чреждения</w:t>
      </w:r>
      <w:r w:rsidR="008B0CFB" w:rsidRPr="004A0C17">
        <w:rPr>
          <w:rFonts w:ascii="Times New Roman" w:hAnsi="Times New Roman"/>
          <w:sz w:val="28"/>
          <w:szCs w:val="28"/>
        </w:rPr>
        <w:t xml:space="preserve"> является собственностью Ярославской области и закрепляется за н</w:t>
      </w:r>
      <w:r>
        <w:rPr>
          <w:rFonts w:ascii="Times New Roman" w:hAnsi="Times New Roman"/>
          <w:sz w:val="28"/>
          <w:szCs w:val="28"/>
        </w:rPr>
        <w:t>им</w:t>
      </w:r>
      <w:r w:rsidR="008B0CFB" w:rsidRPr="004A0C17">
        <w:rPr>
          <w:rFonts w:ascii="Times New Roman" w:hAnsi="Times New Roman"/>
          <w:sz w:val="28"/>
          <w:szCs w:val="28"/>
        </w:rPr>
        <w:t xml:space="preserve"> на праве оперативного управления Правительством области или Департаментом в соответствии с установленной компетенцией.</w:t>
      </w:r>
    </w:p>
    <w:p w:rsidR="008C6CA2" w:rsidRDefault="008C6CA2" w:rsidP="00DF2809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Земельный участок, необходимый для выполнения казённым учреждением своих уставных задач, предоставляется ему на праве (бессрочного) пользования в порядке, предусмотренном действующим законодательством.</w:t>
      </w:r>
    </w:p>
    <w:p w:rsidR="008B0CFB" w:rsidRDefault="00696394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C6CA2">
        <w:rPr>
          <w:rFonts w:ascii="Times New Roman" w:hAnsi="Times New Roman"/>
          <w:sz w:val="28"/>
          <w:szCs w:val="28"/>
        </w:rPr>
        <w:t>.2</w:t>
      </w:r>
      <w:r w:rsidR="008B0CFB">
        <w:rPr>
          <w:rFonts w:ascii="Times New Roman" w:hAnsi="Times New Roman"/>
          <w:sz w:val="28"/>
          <w:szCs w:val="28"/>
        </w:rPr>
        <w:t xml:space="preserve">. Источниками формирования имущества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 w:rsidR="00AC46B3"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являются:</w:t>
      </w:r>
    </w:p>
    <w:p w:rsidR="008B0CFB" w:rsidRDefault="008B0CFB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имущество, закрепленное за ним на праве оперативного управления;</w:t>
      </w:r>
    </w:p>
    <w:p w:rsidR="008B0CFB" w:rsidRDefault="008B0CFB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бюджетные ассигнования;</w:t>
      </w:r>
    </w:p>
    <w:p w:rsidR="008B0CFB" w:rsidRDefault="008B0CFB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источники, не запрещённые действующим законодательством.</w:t>
      </w:r>
    </w:p>
    <w:p w:rsidR="008B0CFB" w:rsidRDefault="00AC46B3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B0CFB">
        <w:rPr>
          <w:rFonts w:ascii="Times New Roman" w:hAnsi="Times New Roman"/>
          <w:sz w:val="28"/>
          <w:szCs w:val="28"/>
        </w:rPr>
        <w:t>.</w:t>
      </w:r>
      <w:r w:rsidR="008C6CA2">
        <w:rPr>
          <w:rFonts w:ascii="Times New Roman" w:hAnsi="Times New Roman"/>
          <w:sz w:val="28"/>
          <w:szCs w:val="28"/>
        </w:rPr>
        <w:t>3</w:t>
      </w:r>
      <w:r w:rsidR="008B0CFB">
        <w:rPr>
          <w:rFonts w:ascii="Times New Roman" w:hAnsi="Times New Roman"/>
          <w:sz w:val="28"/>
          <w:szCs w:val="28"/>
        </w:rPr>
        <w:t xml:space="preserve">. Источниками формирования финансовых ресурсов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являются:</w:t>
      </w:r>
    </w:p>
    <w:p w:rsidR="008B0CFB" w:rsidRDefault="00E65471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0CFB">
        <w:rPr>
          <w:rFonts w:ascii="Times New Roman" w:hAnsi="Times New Roman"/>
          <w:sz w:val="28"/>
          <w:szCs w:val="28"/>
        </w:rPr>
        <w:t>бюджетные ассигнования;</w:t>
      </w:r>
    </w:p>
    <w:p w:rsidR="008B0CFB" w:rsidRDefault="008B0CFB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безвозмездные и благотворительные взносы, пожертвования физических и юридических лиц;</w:t>
      </w:r>
    </w:p>
    <w:p w:rsidR="008B0CFB" w:rsidRDefault="00915D5B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источники, не запреще</w:t>
      </w:r>
      <w:r w:rsidR="008B0CFB">
        <w:rPr>
          <w:rFonts w:ascii="Times New Roman" w:hAnsi="Times New Roman"/>
          <w:sz w:val="28"/>
          <w:szCs w:val="28"/>
        </w:rPr>
        <w:t>нные действующим законодательством.</w:t>
      </w:r>
    </w:p>
    <w:p w:rsidR="008B0CFB" w:rsidRDefault="00AC46B3">
      <w:pPr>
        <w:shd w:val="clear" w:color="auto" w:fill="FFFFFF"/>
        <w:tabs>
          <w:tab w:val="left" w:pos="1548"/>
        </w:tabs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11"/>
          <w:sz w:val="28"/>
          <w:szCs w:val="28"/>
        </w:rPr>
        <w:t>7</w:t>
      </w:r>
      <w:r w:rsidR="008B0CFB">
        <w:rPr>
          <w:rFonts w:ascii="Times New Roman" w:hAnsi="Times New Roman"/>
          <w:spacing w:val="-11"/>
          <w:sz w:val="28"/>
          <w:szCs w:val="28"/>
        </w:rPr>
        <w:t>.</w:t>
      </w:r>
      <w:r w:rsidR="008C6CA2">
        <w:rPr>
          <w:rFonts w:ascii="Times New Roman" w:hAnsi="Times New Roman"/>
          <w:spacing w:val="-11"/>
          <w:sz w:val="28"/>
          <w:szCs w:val="28"/>
        </w:rPr>
        <w:t>4</w:t>
      </w:r>
      <w:r w:rsidR="008B0CFB">
        <w:rPr>
          <w:rFonts w:ascii="Times New Roman" w:hAnsi="Times New Roman"/>
          <w:spacing w:val="-11"/>
          <w:sz w:val="28"/>
          <w:szCs w:val="28"/>
        </w:rPr>
        <w:t>.</w:t>
      </w:r>
      <w:r w:rsidR="008B0CFB">
        <w:rPr>
          <w:rFonts w:ascii="Times New Roman" w:hAnsi="Times New Roman"/>
          <w:sz w:val="28"/>
          <w:szCs w:val="28"/>
        </w:rPr>
        <w:tab/>
      </w:r>
      <w:r w:rsidR="00093CCD">
        <w:rPr>
          <w:rFonts w:ascii="Times New Roman" w:hAnsi="Times New Roman"/>
          <w:sz w:val="28"/>
          <w:szCs w:val="28"/>
        </w:rPr>
        <w:t>Казённое у</w:t>
      </w:r>
      <w:r>
        <w:rPr>
          <w:rFonts w:ascii="Times New Roman" w:hAnsi="Times New Roman"/>
          <w:sz w:val="28"/>
          <w:szCs w:val="28"/>
        </w:rPr>
        <w:t>чреждение</w:t>
      </w:r>
      <w:r w:rsidR="008B0CFB">
        <w:rPr>
          <w:rFonts w:ascii="Times New Roman" w:hAnsi="Times New Roman"/>
          <w:sz w:val="28"/>
          <w:szCs w:val="28"/>
        </w:rPr>
        <w:t xml:space="preserve"> использует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имущество, закрепленное за ним в установленном порядке</w:t>
      </w:r>
      <w:r w:rsidR="008C6CA2">
        <w:rPr>
          <w:rFonts w:ascii="Times New Roman" w:hAnsi="Times New Roman"/>
          <w:spacing w:val="-2"/>
          <w:sz w:val="28"/>
          <w:szCs w:val="28"/>
        </w:rPr>
        <w:t>,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исключительно для осуществления целей и видов деятельности, предусмотренных настоящим уставом. </w:t>
      </w:r>
    </w:p>
    <w:p w:rsidR="008B0CFB" w:rsidRDefault="00AC46B3">
      <w:pPr>
        <w:shd w:val="clear" w:color="auto" w:fill="FFFFFF"/>
        <w:tabs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7</w:t>
      </w:r>
      <w:r w:rsidR="008B0CFB">
        <w:rPr>
          <w:rFonts w:ascii="Times New Roman" w:hAnsi="Times New Roman"/>
          <w:spacing w:val="-10"/>
          <w:sz w:val="28"/>
          <w:szCs w:val="28"/>
        </w:rPr>
        <w:t>.</w:t>
      </w:r>
      <w:r w:rsidR="008C6CA2">
        <w:rPr>
          <w:rFonts w:ascii="Times New Roman" w:hAnsi="Times New Roman"/>
          <w:spacing w:val="-10"/>
          <w:sz w:val="28"/>
          <w:szCs w:val="28"/>
        </w:rPr>
        <w:t>5</w:t>
      </w:r>
      <w:r w:rsidR="008B0CFB">
        <w:rPr>
          <w:rFonts w:ascii="Times New Roman" w:hAnsi="Times New Roman"/>
          <w:spacing w:val="-10"/>
          <w:sz w:val="28"/>
          <w:szCs w:val="28"/>
        </w:rPr>
        <w:t>.</w:t>
      </w:r>
      <w:r w:rsidR="008B0CFB">
        <w:rPr>
          <w:rFonts w:ascii="Times New Roman" w:hAnsi="Times New Roman"/>
          <w:sz w:val="28"/>
          <w:szCs w:val="28"/>
        </w:rPr>
        <w:tab/>
      </w:r>
      <w:r w:rsidR="00E65471">
        <w:rPr>
          <w:rFonts w:ascii="Times New Roman" w:hAnsi="Times New Roman"/>
          <w:spacing w:val="-1"/>
          <w:sz w:val="28"/>
          <w:szCs w:val="28"/>
        </w:rPr>
        <w:t xml:space="preserve">При </w:t>
      </w:r>
      <w:r w:rsidR="008B0CFB">
        <w:rPr>
          <w:rFonts w:ascii="Times New Roman" w:hAnsi="Times New Roman"/>
          <w:spacing w:val="-1"/>
          <w:sz w:val="28"/>
          <w:szCs w:val="28"/>
        </w:rPr>
        <w:t>осуществлении права оперативного управления имущество</w:t>
      </w:r>
      <w:r w:rsidR="00E65471">
        <w:rPr>
          <w:rFonts w:ascii="Times New Roman" w:hAnsi="Times New Roman"/>
          <w:spacing w:val="-1"/>
          <w:sz w:val="28"/>
          <w:szCs w:val="28"/>
        </w:rPr>
        <w:t xml:space="preserve">м </w:t>
      </w:r>
      <w:r w:rsidR="00093CCD">
        <w:rPr>
          <w:rFonts w:ascii="Times New Roman" w:hAnsi="Times New Roman"/>
          <w:spacing w:val="-1"/>
          <w:sz w:val="28"/>
          <w:szCs w:val="28"/>
        </w:rPr>
        <w:t>казённое у</w:t>
      </w:r>
      <w:r>
        <w:rPr>
          <w:rFonts w:ascii="Times New Roman" w:hAnsi="Times New Roman"/>
          <w:spacing w:val="-1"/>
          <w:sz w:val="28"/>
          <w:szCs w:val="28"/>
        </w:rPr>
        <w:t>чреждение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обяз</w:t>
      </w:r>
      <w:r w:rsidR="008B0CFB"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hAnsi="Times New Roman"/>
          <w:sz w:val="28"/>
          <w:szCs w:val="28"/>
        </w:rPr>
        <w:t>о</w:t>
      </w:r>
      <w:r w:rsidR="008B0CFB">
        <w:rPr>
          <w:rFonts w:ascii="Times New Roman" w:hAnsi="Times New Roman"/>
          <w:sz w:val="28"/>
          <w:szCs w:val="28"/>
        </w:rPr>
        <w:t>:</w:t>
      </w:r>
    </w:p>
    <w:p w:rsidR="008B0CFB" w:rsidRDefault="008B0CFB">
      <w:pPr>
        <w:shd w:val="clear" w:color="auto" w:fill="FFFFFF"/>
        <w:tabs>
          <w:tab w:val="left" w:pos="104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 xml:space="preserve">эффективно использовать </w:t>
      </w:r>
      <w:r>
        <w:rPr>
          <w:rFonts w:ascii="Times New Roman" w:hAnsi="Times New Roman"/>
          <w:sz w:val="28"/>
          <w:szCs w:val="28"/>
        </w:rPr>
        <w:t>имущество:</w:t>
      </w:r>
    </w:p>
    <w:p w:rsidR="008B0CFB" w:rsidRDefault="008B0CFB">
      <w:pPr>
        <w:widowControl w:val="0"/>
        <w:numPr>
          <w:ilvl w:val="0"/>
          <w:numId w:val="3"/>
        </w:numPr>
        <w:shd w:val="clear" w:color="auto" w:fill="FFFFFF"/>
        <w:tabs>
          <w:tab w:val="left" w:pos="1073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</w:t>
      </w:r>
      <w:r w:rsidR="002376C4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ть сохранность и использование  имущества строго по целевому назначению;</w:t>
      </w:r>
    </w:p>
    <w:p w:rsidR="008B0CFB" w:rsidRDefault="008B0CFB">
      <w:pPr>
        <w:widowControl w:val="0"/>
        <w:numPr>
          <w:ilvl w:val="0"/>
          <w:numId w:val="3"/>
        </w:numPr>
        <w:shd w:val="clear" w:color="auto" w:fill="FFFFFF"/>
        <w:tabs>
          <w:tab w:val="left" w:pos="1073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допускать ухудшения технического состояния имущества (это требование не распространяется на ухудшения, связанные с нормативным износом этого имущества в процессе эксплуатации);</w:t>
      </w:r>
    </w:p>
    <w:p w:rsidR="008B0CFB" w:rsidRPr="002376C4" w:rsidRDefault="008B0CFB">
      <w:pPr>
        <w:shd w:val="clear" w:color="auto" w:fill="FFFFFF"/>
        <w:tabs>
          <w:tab w:val="left" w:pos="1087"/>
        </w:tabs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r w:rsidRPr="002376C4">
        <w:rPr>
          <w:rFonts w:ascii="Times New Roman" w:hAnsi="Times New Roman"/>
          <w:spacing w:val="-1"/>
          <w:sz w:val="28"/>
          <w:szCs w:val="28"/>
        </w:rPr>
        <w:t>осуществлять</w:t>
      </w:r>
      <w:r w:rsidR="002376C4" w:rsidRPr="002376C4">
        <w:rPr>
          <w:rFonts w:ascii="Times New Roman" w:hAnsi="Times New Roman"/>
          <w:spacing w:val="-1"/>
          <w:sz w:val="28"/>
          <w:szCs w:val="28"/>
        </w:rPr>
        <w:t xml:space="preserve"> текущий </w:t>
      </w:r>
      <w:r w:rsidR="008C6CA2">
        <w:rPr>
          <w:rFonts w:ascii="Times New Roman" w:hAnsi="Times New Roman"/>
          <w:spacing w:val="-1"/>
          <w:sz w:val="28"/>
          <w:szCs w:val="28"/>
        </w:rPr>
        <w:t xml:space="preserve">и капитальный </w:t>
      </w:r>
      <w:r w:rsidR="002376C4" w:rsidRPr="002376C4">
        <w:rPr>
          <w:rFonts w:ascii="Times New Roman" w:hAnsi="Times New Roman"/>
          <w:spacing w:val="-1"/>
          <w:sz w:val="28"/>
          <w:szCs w:val="28"/>
        </w:rPr>
        <w:t xml:space="preserve">ремонт </w:t>
      </w:r>
      <w:r w:rsidRPr="002376C4">
        <w:rPr>
          <w:rFonts w:ascii="Times New Roman" w:hAnsi="Times New Roman"/>
          <w:spacing w:val="-1"/>
          <w:sz w:val="28"/>
          <w:szCs w:val="28"/>
        </w:rPr>
        <w:t>имущества;</w:t>
      </w:r>
    </w:p>
    <w:p w:rsidR="008B0CFB" w:rsidRDefault="008B0CFB">
      <w:pPr>
        <w:shd w:val="clear" w:color="auto" w:fill="FFFFFF"/>
        <w:tabs>
          <w:tab w:val="left" w:pos="11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 xml:space="preserve">начислять амортизационные отчисления на изнашиваемую часть </w:t>
      </w:r>
    </w:p>
    <w:p w:rsidR="008B0CFB" w:rsidRDefault="008B0CFB" w:rsidP="000503A0">
      <w:pPr>
        <w:shd w:val="clear" w:color="auto" w:fill="FFFFFF"/>
        <w:tabs>
          <w:tab w:val="left" w:pos="110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имущества при калькулировании стоимости работ по хозяйственным договорам, услугам.</w:t>
      </w:r>
    </w:p>
    <w:p w:rsidR="008B0CFB" w:rsidRDefault="00AC46B3">
      <w:pPr>
        <w:shd w:val="clear" w:color="auto" w:fill="FFFFFF"/>
        <w:tabs>
          <w:tab w:val="left" w:pos="11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B0CFB">
        <w:rPr>
          <w:rFonts w:ascii="Times New Roman" w:hAnsi="Times New Roman"/>
          <w:sz w:val="28"/>
          <w:szCs w:val="28"/>
        </w:rPr>
        <w:t>.</w:t>
      </w:r>
      <w:r w:rsidR="008C6CA2">
        <w:rPr>
          <w:rFonts w:ascii="Times New Roman" w:hAnsi="Times New Roman"/>
          <w:sz w:val="28"/>
          <w:szCs w:val="28"/>
        </w:rPr>
        <w:t>6</w:t>
      </w:r>
      <w:r w:rsidR="008B0CFB">
        <w:rPr>
          <w:rFonts w:ascii="Times New Roman" w:hAnsi="Times New Roman"/>
          <w:sz w:val="28"/>
          <w:szCs w:val="28"/>
        </w:rPr>
        <w:t xml:space="preserve">. </w:t>
      </w:r>
      <w:r w:rsidR="00093CCD">
        <w:rPr>
          <w:rFonts w:ascii="Times New Roman" w:hAnsi="Times New Roman"/>
          <w:sz w:val="28"/>
          <w:szCs w:val="28"/>
        </w:rPr>
        <w:t xml:space="preserve">Казённое </w:t>
      </w:r>
      <w:r>
        <w:rPr>
          <w:rFonts w:ascii="Times New Roman" w:hAnsi="Times New Roman"/>
          <w:sz w:val="28"/>
          <w:szCs w:val="28"/>
        </w:rPr>
        <w:t>учреждение</w:t>
      </w:r>
      <w:r w:rsidR="008B0CFB">
        <w:rPr>
          <w:rFonts w:ascii="Times New Roman" w:hAnsi="Times New Roman"/>
          <w:sz w:val="28"/>
          <w:szCs w:val="28"/>
        </w:rPr>
        <w:t xml:space="preserve"> ведёт налоговый учёт, оперативный бухгалтерский учёт и статистическую отчётность результатов хозяйственной и иной деятельности в порядке, установленном действующим законодательством.</w:t>
      </w:r>
    </w:p>
    <w:p w:rsidR="008B0CFB" w:rsidRDefault="00AC46B3">
      <w:pPr>
        <w:shd w:val="clear" w:color="auto" w:fill="FFFFFF"/>
        <w:tabs>
          <w:tab w:val="left" w:pos="11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8B0CFB">
        <w:rPr>
          <w:rFonts w:ascii="Times New Roman" w:hAnsi="Times New Roman"/>
          <w:sz w:val="28"/>
          <w:szCs w:val="28"/>
        </w:rPr>
        <w:t>.</w:t>
      </w:r>
      <w:r w:rsidR="008C6CA2">
        <w:rPr>
          <w:rFonts w:ascii="Times New Roman" w:hAnsi="Times New Roman"/>
          <w:sz w:val="28"/>
          <w:szCs w:val="28"/>
        </w:rPr>
        <w:t>7</w:t>
      </w:r>
      <w:r w:rsidR="008B0CFB">
        <w:rPr>
          <w:rFonts w:ascii="Times New Roman" w:hAnsi="Times New Roman"/>
          <w:sz w:val="28"/>
          <w:szCs w:val="28"/>
        </w:rPr>
        <w:t xml:space="preserve">. </w:t>
      </w:r>
      <w:r w:rsidR="008C6CA2">
        <w:rPr>
          <w:rFonts w:ascii="Times New Roman" w:hAnsi="Times New Roman"/>
          <w:sz w:val="28"/>
          <w:szCs w:val="28"/>
        </w:rPr>
        <w:t>К</w:t>
      </w:r>
      <w:r w:rsidR="00093CCD">
        <w:rPr>
          <w:rFonts w:ascii="Times New Roman" w:hAnsi="Times New Roman"/>
          <w:sz w:val="28"/>
          <w:szCs w:val="28"/>
        </w:rPr>
        <w:t>азённое у</w:t>
      </w:r>
      <w:r>
        <w:rPr>
          <w:rFonts w:ascii="Times New Roman" w:hAnsi="Times New Roman"/>
          <w:sz w:val="28"/>
          <w:szCs w:val="28"/>
        </w:rPr>
        <w:t>чреждение</w:t>
      </w:r>
      <w:r w:rsidR="008B0CFB">
        <w:rPr>
          <w:rFonts w:ascii="Times New Roman" w:hAnsi="Times New Roman"/>
          <w:sz w:val="28"/>
          <w:szCs w:val="28"/>
        </w:rPr>
        <w:t xml:space="preserve"> не вправе выступать учредителем (участником) юридических лиц. </w:t>
      </w:r>
    </w:p>
    <w:p w:rsidR="008B0CFB" w:rsidRDefault="00AC46B3">
      <w:pPr>
        <w:shd w:val="clear" w:color="auto" w:fill="FFFFFF"/>
        <w:tabs>
          <w:tab w:val="left" w:pos="157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7</w:t>
      </w:r>
      <w:r w:rsidR="008B0CFB">
        <w:rPr>
          <w:rFonts w:ascii="Times New Roman" w:hAnsi="Times New Roman"/>
          <w:spacing w:val="-10"/>
          <w:sz w:val="28"/>
          <w:szCs w:val="28"/>
        </w:rPr>
        <w:t>.</w:t>
      </w:r>
      <w:r w:rsidR="008C6CA2">
        <w:rPr>
          <w:rFonts w:ascii="Times New Roman" w:hAnsi="Times New Roman"/>
          <w:spacing w:val="-10"/>
          <w:sz w:val="28"/>
          <w:szCs w:val="28"/>
        </w:rPr>
        <w:t>8</w:t>
      </w:r>
      <w:r w:rsidR="008B0CFB">
        <w:rPr>
          <w:rFonts w:ascii="Times New Roman" w:hAnsi="Times New Roman"/>
          <w:spacing w:val="-10"/>
          <w:sz w:val="28"/>
          <w:szCs w:val="28"/>
        </w:rPr>
        <w:t>.</w:t>
      </w:r>
      <w:r w:rsidR="008B0CFB">
        <w:rPr>
          <w:rFonts w:ascii="Times New Roman" w:hAnsi="Times New Roman"/>
          <w:sz w:val="28"/>
          <w:szCs w:val="28"/>
        </w:rPr>
        <w:tab/>
        <w:t xml:space="preserve">Имущество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>чреждения, закреплённое за ним</w:t>
      </w:r>
      <w:r w:rsidR="008B0CFB">
        <w:rPr>
          <w:rFonts w:ascii="Times New Roman" w:hAnsi="Times New Roman"/>
          <w:sz w:val="28"/>
          <w:szCs w:val="28"/>
        </w:rPr>
        <w:t xml:space="preserve"> на праве оперативного управления, может быть изъято полностью или частично собственником имущества в случаях, предусмотренных действующим законодательством.</w:t>
      </w:r>
    </w:p>
    <w:p w:rsidR="008B0CFB" w:rsidRDefault="00AC46B3">
      <w:pPr>
        <w:widowControl w:val="0"/>
        <w:shd w:val="clear" w:color="auto" w:fill="FFFFFF"/>
        <w:tabs>
          <w:tab w:val="left" w:pos="1462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7</w:t>
      </w:r>
      <w:r w:rsidR="008B0CFB">
        <w:rPr>
          <w:rFonts w:ascii="Times New Roman" w:hAnsi="Times New Roman"/>
          <w:spacing w:val="-2"/>
          <w:sz w:val="28"/>
          <w:szCs w:val="28"/>
        </w:rPr>
        <w:t>.</w:t>
      </w:r>
      <w:r w:rsidR="008C6CA2">
        <w:rPr>
          <w:rFonts w:ascii="Times New Roman" w:hAnsi="Times New Roman"/>
          <w:spacing w:val="-2"/>
          <w:sz w:val="28"/>
          <w:szCs w:val="28"/>
        </w:rPr>
        <w:t>9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. Контроль за использованием по назначению и сохранностью имущества, </w:t>
      </w:r>
      <w:r w:rsidR="008B0CFB">
        <w:rPr>
          <w:rFonts w:ascii="Times New Roman" w:hAnsi="Times New Roman"/>
          <w:sz w:val="28"/>
          <w:szCs w:val="28"/>
        </w:rPr>
        <w:t xml:space="preserve">закрепленного за </w:t>
      </w:r>
      <w:r w:rsidR="00093CCD">
        <w:rPr>
          <w:rFonts w:ascii="Times New Roman" w:hAnsi="Times New Roman"/>
          <w:sz w:val="28"/>
          <w:szCs w:val="28"/>
        </w:rPr>
        <w:t>казённым у</w:t>
      </w:r>
      <w:r>
        <w:rPr>
          <w:rFonts w:ascii="Times New Roman" w:hAnsi="Times New Roman"/>
          <w:sz w:val="28"/>
          <w:szCs w:val="28"/>
        </w:rPr>
        <w:t>чреждением</w:t>
      </w:r>
      <w:r w:rsidR="008B0CFB">
        <w:rPr>
          <w:rFonts w:ascii="Times New Roman" w:hAnsi="Times New Roman"/>
          <w:sz w:val="28"/>
          <w:szCs w:val="28"/>
        </w:rPr>
        <w:t xml:space="preserve"> на праве оперативного управления, осуществляет Департамент и Учредитель в установленном законодательством порядке.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D53A0" w:rsidRDefault="00AC46B3" w:rsidP="007C2551">
      <w:pPr>
        <w:shd w:val="clear" w:color="auto" w:fill="FFFFFF"/>
        <w:tabs>
          <w:tab w:val="left" w:pos="128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8</w:t>
      </w:r>
      <w:r w:rsidR="008B0CFB">
        <w:rPr>
          <w:rFonts w:ascii="Times New Roman" w:hAnsi="Times New Roman"/>
          <w:spacing w:val="-9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РЕОРГАНИЗАЦИЯ</w:t>
      </w:r>
      <w:r w:rsidR="004E4BAE">
        <w:rPr>
          <w:rFonts w:ascii="Times New Roman" w:hAnsi="Times New Roman"/>
          <w:sz w:val="28"/>
          <w:szCs w:val="28"/>
        </w:rPr>
        <w:t>,</w:t>
      </w:r>
      <w:r w:rsidR="00D06D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ЛИКВИДАЦИЯ </w:t>
      </w:r>
      <w:r w:rsidR="004E4BAE">
        <w:rPr>
          <w:rFonts w:ascii="Times New Roman" w:hAnsi="Times New Roman"/>
          <w:sz w:val="28"/>
          <w:szCs w:val="28"/>
        </w:rPr>
        <w:t xml:space="preserve">И ИЗМЕНЕНИЕ ТИПА </w:t>
      </w:r>
      <w:r w:rsidR="00093CCD">
        <w:rPr>
          <w:rFonts w:ascii="Times New Roman" w:hAnsi="Times New Roman"/>
          <w:sz w:val="28"/>
          <w:szCs w:val="28"/>
        </w:rPr>
        <w:t xml:space="preserve">КАЗЁННОГО </w:t>
      </w:r>
      <w:r>
        <w:rPr>
          <w:rFonts w:ascii="Times New Roman" w:hAnsi="Times New Roman"/>
          <w:sz w:val="28"/>
          <w:szCs w:val="28"/>
        </w:rPr>
        <w:t>УЧРЕЖДЕНИЯ</w:t>
      </w:r>
    </w:p>
    <w:p w:rsidR="00AC46B3" w:rsidRDefault="00AC46B3" w:rsidP="007C2551">
      <w:pPr>
        <w:shd w:val="clear" w:color="auto" w:fill="FFFFFF"/>
        <w:tabs>
          <w:tab w:val="left" w:pos="128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0CFB" w:rsidRDefault="00AC46B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 xml:space="preserve">.1. </w:t>
      </w:r>
      <w:r w:rsidR="00093CCD">
        <w:rPr>
          <w:rFonts w:ascii="Times New Roman" w:hAnsi="Times New Roman"/>
          <w:sz w:val="28"/>
          <w:szCs w:val="28"/>
        </w:rPr>
        <w:t>Казённое у</w:t>
      </w:r>
      <w:r>
        <w:rPr>
          <w:rFonts w:ascii="Times New Roman" w:hAnsi="Times New Roman"/>
          <w:sz w:val="28"/>
          <w:szCs w:val="28"/>
        </w:rPr>
        <w:t>чреждение</w:t>
      </w:r>
      <w:r w:rsidR="008B0CFB">
        <w:rPr>
          <w:rFonts w:ascii="Times New Roman" w:hAnsi="Times New Roman"/>
          <w:sz w:val="28"/>
          <w:szCs w:val="28"/>
        </w:rPr>
        <w:t xml:space="preserve"> может быть реорганизован</w:t>
      </w:r>
      <w:r>
        <w:rPr>
          <w:rFonts w:ascii="Times New Roman" w:hAnsi="Times New Roman"/>
          <w:sz w:val="28"/>
          <w:szCs w:val="28"/>
        </w:rPr>
        <w:t>о</w:t>
      </w:r>
      <w:r w:rsidR="008B0CFB">
        <w:rPr>
          <w:rFonts w:ascii="Times New Roman" w:hAnsi="Times New Roman"/>
          <w:sz w:val="28"/>
          <w:szCs w:val="28"/>
        </w:rPr>
        <w:t xml:space="preserve"> в случаях и порядке, предусмотренном Гражданским к</w:t>
      </w:r>
      <w:r w:rsidR="00E65471">
        <w:rPr>
          <w:rFonts w:ascii="Times New Roman" w:hAnsi="Times New Roman"/>
          <w:sz w:val="28"/>
          <w:szCs w:val="28"/>
        </w:rPr>
        <w:t xml:space="preserve">одексом Российской Федерации и </w:t>
      </w:r>
      <w:r w:rsidR="008B0CFB">
        <w:rPr>
          <w:rFonts w:ascii="Times New Roman" w:hAnsi="Times New Roman"/>
          <w:sz w:val="28"/>
          <w:szCs w:val="28"/>
        </w:rPr>
        <w:t xml:space="preserve">иными федеральными законами. 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Принятие решения о реорганизации и проведение реорганизации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 w:rsidR="00AC46B3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>, если иное не установлено актом Правительства Российской Федерации, осуществляется в порядке, установленном Правительством области.</w:t>
      </w:r>
    </w:p>
    <w:p w:rsidR="008B0CFB" w:rsidRPr="00D75F17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75F17">
        <w:rPr>
          <w:rFonts w:ascii="Times New Roman" w:hAnsi="Times New Roman"/>
          <w:sz w:val="28"/>
          <w:szCs w:val="28"/>
        </w:rPr>
        <w:t xml:space="preserve">При реорганизации </w:t>
      </w:r>
      <w:r w:rsidR="00093CCD" w:rsidRPr="00D75F17">
        <w:rPr>
          <w:rFonts w:ascii="Times New Roman" w:hAnsi="Times New Roman"/>
          <w:sz w:val="28"/>
          <w:szCs w:val="28"/>
        </w:rPr>
        <w:t>казённого у</w:t>
      </w:r>
      <w:r w:rsidR="00AC46B3" w:rsidRPr="00D75F17">
        <w:rPr>
          <w:rFonts w:ascii="Times New Roman" w:hAnsi="Times New Roman"/>
          <w:sz w:val="28"/>
          <w:szCs w:val="28"/>
        </w:rPr>
        <w:t>чреждения</w:t>
      </w:r>
      <w:r w:rsidRPr="00D75F17">
        <w:rPr>
          <w:rFonts w:ascii="Times New Roman" w:hAnsi="Times New Roman"/>
          <w:sz w:val="28"/>
          <w:szCs w:val="28"/>
        </w:rPr>
        <w:t xml:space="preserve"> кредитор не вправе требовать досрочного исполнения соответствующего обязательства, а также прекращения обязательства и возмещения связанных с </w:t>
      </w:r>
      <w:r w:rsidR="004E4BAE" w:rsidRPr="00D75F17">
        <w:rPr>
          <w:rFonts w:ascii="Times New Roman" w:hAnsi="Times New Roman"/>
          <w:sz w:val="28"/>
          <w:szCs w:val="28"/>
        </w:rPr>
        <w:t>этим</w:t>
      </w:r>
      <w:r w:rsidRPr="00D75F17">
        <w:rPr>
          <w:rFonts w:ascii="Times New Roman" w:hAnsi="Times New Roman"/>
          <w:sz w:val="28"/>
          <w:szCs w:val="28"/>
        </w:rPr>
        <w:t xml:space="preserve"> убытков.</w:t>
      </w:r>
    </w:p>
    <w:p w:rsidR="008B0CFB" w:rsidRDefault="00AC46B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75F17">
        <w:rPr>
          <w:rFonts w:ascii="Times New Roman" w:hAnsi="Times New Roman"/>
          <w:sz w:val="28"/>
          <w:szCs w:val="28"/>
        </w:rPr>
        <w:t>8</w:t>
      </w:r>
      <w:r w:rsidR="008B0CFB" w:rsidRPr="00D75F17">
        <w:rPr>
          <w:rFonts w:ascii="Times New Roman" w:hAnsi="Times New Roman"/>
          <w:sz w:val="28"/>
          <w:szCs w:val="28"/>
        </w:rPr>
        <w:t xml:space="preserve">.2. Изменение типа </w:t>
      </w:r>
      <w:r w:rsidR="00093CCD" w:rsidRPr="00D75F17">
        <w:rPr>
          <w:rFonts w:ascii="Times New Roman" w:hAnsi="Times New Roman"/>
          <w:sz w:val="28"/>
          <w:szCs w:val="28"/>
        </w:rPr>
        <w:t>казённого у</w:t>
      </w:r>
      <w:r w:rsidRPr="00D75F17">
        <w:rPr>
          <w:rFonts w:ascii="Times New Roman" w:hAnsi="Times New Roman"/>
          <w:sz w:val="28"/>
          <w:szCs w:val="28"/>
        </w:rPr>
        <w:t>чреждения</w:t>
      </w:r>
      <w:r w:rsidR="008B0CFB" w:rsidRPr="00D75F17">
        <w:rPr>
          <w:rFonts w:ascii="Times New Roman" w:hAnsi="Times New Roman"/>
          <w:sz w:val="28"/>
          <w:szCs w:val="28"/>
        </w:rPr>
        <w:t xml:space="preserve"> в целях создания</w:t>
      </w:r>
      <w:r w:rsidR="008B0CFB">
        <w:rPr>
          <w:rFonts w:ascii="Times New Roman" w:hAnsi="Times New Roman"/>
          <w:sz w:val="28"/>
          <w:szCs w:val="28"/>
        </w:rPr>
        <w:t xml:space="preserve"> государственного бюджетного учреждения Ярославской области осуществляется в порядке, установленном Правительством области.</w:t>
      </w:r>
    </w:p>
    <w:p w:rsidR="008B0CFB" w:rsidRPr="00E72CCB" w:rsidRDefault="00AC46B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B0CFB" w:rsidRPr="00E72CCB">
        <w:rPr>
          <w:rFonts w:ascii="Times New Roman" w:hAnsi="Times New Roman"/>
          <w:sz w:val="28"/>
          <w:szCs w:val="28"/>
        </w:rPr>
        <w:t xml:space="preserve">.3. Изменение типа </w:t>
      </w:r>
      <w:r w:rsidR="00093CCD">
        <w:rPr>
          <w:rFonts w:ascii="Times New Roman" w:hAnsi="Times New Roman"/>
          <w:sz w:val="28"/>
          <w:szCs w:val="28"/>
        </w:rPr>
        <w:t>бюджетного у</w:t>
      </w:r>
      <w:r>
        <w:rPr>
          <w:rFonts w:ascii="Times New Roman" w:hAnsi="Times New Roman"/>
          <w:sz w:val="28"/>
          <w:szCs w:val="28"/>
        </w:rPr>
        <w:t>чреждения</w:t>
      </w:r>
      <w:r w:rsidR="008B0CFB" w:rsidRPr="00E72CCB">
        <w:rPr>
          <w:rFonts w:ascii="Times New Roman" w:hAnsi="Times New Roman"/>
          <w:sz w:val="28"/>
          <w:szCs w:val="28"/>
        </w:rPr>
        <w:t xml:space="preserve"> в целях создания государственного автономного учреждения Ярославской области осуществляется в порядке, установленном Федеральным законом от 3 ноября 2006 года № 174-ФЗ «Об автономных учреждениях».</w:t>
      </w:r>
    </w:p>
    <w:p w:rsidR="008B0CFB" w:rsidRDefault="00AC46B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 xml:space="preserve">.4. Ликвидация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осуществляется в порядке, установленном законодательством Российской Федерации.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Принятие решения о ликвидации и проведение ликвидации </w:t>
      </w:r>
      <w:r w:rsidR="00064561">
        <w:rPr>
          <w:rFonts w:ascii="Times New Roman" w:hAnsi="Times New Roman"/>
          <w:sz w:val="28"/>
          <w:szCs w:val="28"/>
        </w:rPr>
        <w:t>казённого у</w:t>
      </w:r>
      <w:r w:rsidR="00AC46B3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 xml:space="preserve"> осуществляется в порядке, установленном Правительством области.</w:t>
      </w:r>
    </w:p>
    <w:p w:rsidR="008B0CFB" w:rsidRPr="00D75F17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75F17">
        <w:rPr>
          <w:rFonts w:ascii="Times New Roman" w:hAnsi="Times New Roman"/>
          <w:sz w:val="28"/>
          <w:szCs w:val="28"/>
        </w:rPr>
        <w:t xml:space="preserve">При ликвидации </w:t>
      </w:r>
      <w:r w:rsidR="00064561" w:rsidRPr="00D75F17">
        <w:rPr>
          <w:rFonts w:ascii="Times New Roman" w:hAnsi="Times New Roman"/>
          <w:sz w:val="28"/>
          <w:szCs w:val="28"/>
        </w:rPr>
        <w:t xml:space="preserve">казённого </w:t>
      </w:r>
      <w:r w:rsidR="00AC46B3" w:rsidRPr="00D75F17">
        <w:rPr>
          <w:rFonts w:ascii="Times New Roman" w:hAnsi="Times New Roman"/>
          <w:sz w:val="28"/>
          <w:szCs w:val="28"/>
        </w:rPr>
        <w:t>учреждения</w:t>
      </w:r>
      <w:r w:rsidRPr="00D75F17">
        <w:rPr>
          <w:rFonts w:ascii="Times New Roman" w:hAnsi="Times New Roman"/>
          <w:sz w:val="28"/>
          <w:szCs w:val="28"/>
        </w:rPr>
        <w:t xml:space="preserve"> кредитор не вправе требовать досрочного исполнения соответствующего обязательства, а также прекращения обязательства и возмещения связанных с </w:t>
      </w:r>
      <w:r w:rsidR="004E4BAE" w:rsidRPr="00D75F17">
        <w:rPr>
          <w:rFonts w:ascii="Times New Roman" w:hAnsi="Times New Roman"/>
          <w:sz w:val="28"/>
          <w:szCs w:val="28"/>
        </w:rPr>
        <w:t>этим</w:t>
      </w:r>
      <w:r w:rsidRPr="00D75F17">
        <w:rPr>
          <w:rFonts w:ascii="Times New Roman" w:hAnsi="Times New Roman"/>
          <w:sz w:val="28"/>
          <w:szCs w:val="28"/>
        </w:rPr>
        <w:t xml:space="preserve"> убытков.</w:t>
      </w:r>
    </w:p>
    <w:p w:rsidR="008B0CFB" w:rsidRDefault="00AC46B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>.5. Учредитель</w:t>
      </w:r>
      <w:r w:rsidR="008C6CA2">
        <w:rPr>
          <w:rFonts w:ascii="Times New Roman" w:hAnsi="Times New Roman"/>
          <w:sz w:val="28"/>
          <w:szCs w:val="28"/>
        </w:rPr>
        <w:t>,</w:t>
      </w:r>
      <w:r w:rsidR="00D06D6A">
        <w:rPr>
          <w:rFonts w:ascii="Times New Roman" w:hAnsi="Times New Roman"/>
          <w:sz w:val="28"/>
          <w:szCs w:val="28"/>
        </w:rPr>
        <w:t xml:space="preserve"> </w:t>
      </w:r>
      <w:r w:rsidR="00DF6445">
        <w:rPr>
          <w:rFonts w:ascii="Times New Roman" w:hAnsi="Times New Roman"/>
          <w:sz w:val="28"/>
          <w:szCs w:val="28"/>
        </w:rPr>
        <w:t>в соответствии с</w:t>
      </w:r>
      <w:r w:rsidR="008B0CFB">
        <w:rPr>
          <w:rFonts w:ascii="Times New Roman" w:hAnsi="Times New Roman"/>
          <w:sz w:val="28"/>
          <w:szCs w:val="28"/>
        </w:rPr>
        <w:t xml:space="preserve"> принят</w:t>
      </w:r>
      <w:r w:rsidR="00DF6445">
        <w:rPr>
          <w:rFonts w:ascii="Times New Roman" w:hAnsi="Times New Roman"/>
          <w:sz w:val="28"/>
          <w:szCs w:val="28"/>
        </w:rPr>
        <w:t>ым</w:t>
      </w:r>
      <w:r w:rsidR="008B0CFB">
        <w:rPr>
          <w:rFonts w:ascii="Times New Roman" w:hAnsi="Times New Roman"/>
          <w:sz w:val="28"/>
          <w:szCs w:val="28"/>
        </w:rPr>
        <w:t xml:space="preserve"> решени</w:t>
      </w:r>
      <w:r w:rsidR="00DF6445">
        <w:rPr>
          <w:rFonts w:ascii="Times New Roman" w:hAnsi="Times New Roman"/>
          <w:sz w:val="28"/>
          <w:szCs w:val="28"/>
        </w:rPr>
        <w:t>ем</w:t>
      </w:r>
      <w:r w:rsidR="008B0CFB">
        <w:rPr>
          <w:rFonts w:ascii="Times New Roman" w:hAnsi="Times New Roman"/>
          <w:sz w:val="28"/>
          <w:szCs w:val="28"/>
        </w:rPr>
        <w:t xml:space="preserve"> о ликвидации </w:t>
      </w:r>
      <w:r w:rsidR="00064561">
        <w:rPr>
          <w:rFonts w:ascii="Times New Roman" w:hAnsi="Times New Roman"/>
          <w:sz w:val="28"/>
          <w:szCs w:val="28"/>
        </w:rPr>
        <w:t>казённого у</w:t>
      </w:r>
      <w:r w:rsidR="00DF6445">
        <w:rPr>
          <w:rFonts w:ascii="Times New Roman" w:hAnsi="Times New Roman"/>
          <w:sz w:val="28"/>
          <w:szCs w:val="28"/>
        </w:rPr>
        <w:t>чреждения</w:t>
      </w:r>
      <w:r w:rsidR="008C6CA2">
        <w:rPr>
          <w:rFonts w:ascii="Times New Roman" w:hAnsi="Times New Roman"/>
          <w:sz w:val="28"/>
          <w:szCs w:val="28"/>
        </w:rPr>
        <w:t>,</w:t>
      </w:r>
      <w:r w:rsidR="008B0CFB">
        <w:rPr>
          <w:rFonts w:ascii="Times New Roman" w:hAnsi="Times New Roman"/>
          <w:sz w:val="28"/>
          <w:szCs w:val="28"/>
        </w:rPr>
        <w:t xml:space="preserve"> назначает ликвидационную комиссию в соответствии с действующим законодательством. 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момента назначения ликвидационной комиссии к ней переходят полномочия по управлению делами </w:t>
      </w:r>
      <w:r w:rsidR="00D75F17">
        <w:rPr>
          <w:rFonts w:ascii="Times New Roman" w:hAnsi="Times New Roman"/>
          <w:sz w:val="28"/>
          <w:szCs w:val="28"/>
        </w:rPr>
        <w:t xml:space="preserve">казённого </w:t>
      </w:r>
      <w:r w:rsidR="00DF6445">
        <w:rPr>
          <w:rFonts w:ascii="Times New Roman" w:hAnsi="Times New Roman"/>
          <w:sz w:val="28"/>
          <w:szCs w:val="28"/>
        </w:rPr>
        <w:t>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8B0CFB" w:rsidRDefault="00DF6445" w:rsidP="00D75F17">
      <w:pPr>
        <w:shd w:val="clear" w:color="auto" w:fill="FFFFFF"/>
        <w:tabs>
          <w:tab w:val="left" w:pos="150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75F17">
        <w:rPr>
          <w:rFonts w:ascii="Times New Roman" w:hAnsi="Times New Roman"/>
          <w:sz w:val="28"/>
          <w:szCs w:val="28"/>
        </w:rPr>
        <w:lastRenderedPageBreak/>
        <w:t>8</w:t>
      </w:r>
      <w:r w:rsidR="008B0CFB" w:rsidRPr="00D75F17">
        <w:rPr>
          <w:rFonts w:ascii="Times New Roman" w:hAnsi="Times New Roman"/>
          <w:sz w:val="28"/>
          <w:szCs w:val="28"/>
        </w:rPr>
        <w:t>.</w:t>
      </w:r>
      <w:r w:rsidR="000F6731">
        <w:rPr>
          <w:rFonts w:ascii="Times New Roman" w:hAnsi="Times New Roman"/>
          <w:sz w:val="28"/>
          <w:szCs w:val="28"/>
        </w:rPr>
        <w:t>6</w:t>
      </w:r>
      <w:r w:rsidR="008B0CFB" w:rsidRPr="00D75F17">
        <w:rPr>
          <w:rFonts w:ascii="Times New Roman" w:hAnsi="Times New Roman"/>
          <w:sz w:val="28"/>
          <w:szCs w:val="28"/>
        </w:rPr>
        <w:t>.</w:t>
      </w:r>
      <w:r w:rsidR="008B0CFB">
        <w:rPr>
          <w:rFonts w:ascii="Times New Roman" w:hAnsi="Times New Roman"/>
          <w:sz w:val="28"/>
          <w:szCs w:val="28"/>
        </w:rPr>
        <w:t xml:space="preserve"> Реорганизация или ликвидация </w:t>
      </w:r>
      <w:r w:rsidR="00D75F17">
        <w:rPr>
          <w:rFonts w:ascii="Times New Roman" w:hAnsi="Times New Roman"/>
          <w:sz w:val="28"/>
          <w:szCs w:val="28"/>
        </w:rPr>
        <w:t>казённого учреждения</w:t>
      </w:r>
      <w:r w:rsidR="008B0CFB">
        <w:rPr>
          <w:rFonts w:ascii="Times New Roman" w:hAnsi="Times New Roman"/>
          <w:sz w:val="28"/>
          <w:szCs w:val="28"/>
        </w:rPr>
        <w:t xml:space="preserve"> считается завершенной с момента внесения соответствующей записи в единый государственный реестр юридических лиц. </w:t>
      </w:r>
    </w:p>
    <w:p w:rsidR="008B0CFB" w:rsidRDefault="00DF6445">
      <w:pPr>
        <w:shd w:val="clear" w:color="auto" w:fill="FFFFFF"/>
        <w:tabs>
          <w:tab w:val="left" w:pos="150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>.</w:t>
      </w:r>
      <w:r w:rsidR="000F6731">
        <w:rPr>
          <w:rFonts w:ascii="Times New Roman" w:hAnsi="Times New Roman"/>
          <w:sz w:val="28"/>
          <w:szCs w:val="28"/>
        </w:rPr>
        <w:t>7</w:t>
      </w:r>
      <w:r w:rsidR="008B0CFB">
        <w:rPr>
          <w:rFonts w:ascii="Times New Roman" w:hAnsi="Times New Roman"/>
          <w:sz w:val="28"/>
          <w:szCs w:val="28"/>
        </w:rPr>
        <w:t>. При л</w:t>
      </w:r>
      <w:r>
        <w:rPr>
          <w:rFonts w:ascii="Times New Roman" w:hAnsi="Times New Roman"/>
          <w:sz w:val="28"/>
          <w:szCs w:val="28"/>
        </w:rPr>
        <w:t xml:space="preserve">иквидации и реорганизации </w:t>
      </w:r>
      <w:r w:rsidR="00D75F17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 xml:space="preserve">чреждения </w:t>
      </w:r>
      <w:r w:rsidR="008B0CFB">
        <w:rPr>
          <w:rFonts w:ascii="Times New Roman" w:hAnsi="Times New Roman"/>
          <w:sz w:val="28"/>
          <w:szCs w:val="28"/>
        </w:rPr>
        <w:t>увол</w:t>
      </w:r>
      <w:r w:rsidR="004E4BAE">
        <w:rPr>
          <w:rFonts w:ascii="Times New Roman" w:hAnsi="Times New Roman"/>
          <w:sz w:val="28"/>
          <w:szCs w:val="28"/>
        </w:rPr>
        <w:t>ьняемым</w:t>
      </w:r>
      <w:r w:rsidR="008B0CFB">
        <w:rPr>
          <w:rFonts w:ascii="Times New Roman" w:hAnsi="Times New Roman"/>
          <w:sz w:val="28"/>
          <w:szCs w:val="28"/>
        </w:rPr>
        <w:t xml:space="preserve"> работникам гарантируется соблюдение их прав в соответствии с действующим законодательством Российской Федерации.</w:t>
      </w:r>
    </w:p>
    <w:p w:rsidR="000F6731" w:rsidRDefault="00DF6445" w:rsidP="000F6731">
      <w:pPr>
        <w:shd w:val="clear" w:color="auto" w:fill="FFFFFF"/>
        <w:tabs>
          <w:tab w:val="left" w:pos="15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>.</w:t>
      </w:r>
      <w:r w:rsidR="000F6731"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 xml:space="preserve">. При прекращении деятельности </w:t>
      </w:r>
      <w:r w:rsidR="00D75F17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(кроме ликвидации) все документы (управленческие, финансово-хозяйственные, по личному составу и другие) передаются пра</w:t>
      </w:r>
      <w:r w:rsidR="000F6731">
        <w:rPr>
          <w:rFonts w:ascii="Times New Roman" w:hAnsi="Times New Roman"/>
          <w:sz w:val="28"/>
          <w:szCs w:val="28"/>
        </w:rPr>
        <w:t>вопреемнику (правопреемникам).</w:t>
      </w:r>
    </w:p>
    <w:p w:rsidR="008B0CFB" w:rsidRDefault="008B0CFB" w:rsidP="000F6731">
      <w:pPr>
        <w:shd w:val="clear" w:color="auto" w:fill="FFFFFF"/>
        <w:tabs>
          <w:tab w:val="left" w:pos="15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ликвидации </w:t>
      </w:r>
      <w:r w:rsidR="00D75F17">
        <w:rPr>
          <w:rFonts w:ascii="Times New Roman" w:hAnsi="Times New Roman"/>
          <w:sz w:val="28"/>
          <w:szCs w:val="28"/>
        </w:rPr>
        <w:t>казённого у</w:t>
      </w:r>
      <w:r w:rsidR="00DF6445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 xml:space="preserve"> документы постоянного хранения, имеющие научно-историческое значение, документы по личному составу передаются на государственное хранение в архив. Передача и упорядочение документов осуществля</w:t>
      </w:r>
      <w:r w:rsidR="005B4830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тся силами и за счет средств </w:t>
      </w:r>
      <w:r w:rsidR="00D75F17">
        <w:rPr>
          <w:rFonts w:ascii="Times New Roman" w:hAnsi="Times New Roman"/>
          <w:sz w:val="28"/>
          <w:szCs w:val="28"/>
        </w:rPr>
        <w:t>казённого у</w:t>
      </w:r>
      <w:r w:rsidR="00DF6445">
        <w:rPr>
          <w:rFonts w:ascii="Times New Roman" w:hAnsi="Times New Roman"/>
          <w:sz w:val="28"/>
          <w:szCs w:val="28"/>
        </w:rPr>
        <w:t xml:space="preserve">чреждения </w:t>
      </w:r>
      <w:r>
        <w:rPr>
          <w:rFonts w:ascii="Times New Roman" w:hAnsi="Times New Roman"/>
          <w:sz w:val="28"/>
          <w:szCs w:val="28"/>
        </w:rPr>
        <w:t>в соответствии с требованиями архивных органов.</w:t>
      </w:r>
    </w:p>
    <w:p w:rsidR="008B0CFB" w:rsidRDefault="008B0CFB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68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961" cy="35528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48" cy="355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E92681" w:rsidSect="007A5D4D">
      <w:headerReference w:type="default" r:id="rId10"/>
      <w:pgSz w:w="11906" w:h="16838"/>
      <w:pgMar w:top="1134" w:right="567" w:bottom="1134" w:left="198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E57" w:rsidRDefault="00735E57" w:rsidP="004A0C17">
      <w:pPr>
        <w:spacing w:after="0" w:line="240" w:lineRule="auto"/>
      </w:pPr>
      <w:r>
        <w:separator/>
      </w:r>
    </w:p>
  </w:endnote>
  <w:endnote w:type="continuationSeparator" w:id="0">
    <w:p w:rsidR="00735E57" w:rsidRDefault="00735E57" w:rsidP="004A0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E57" w:rsidRDefault="00735E57" w:rsidP="004A0C17">
      <w:pPr>
        <w:spacing w:after="0" w:line="240" w:lineRule="auto"/>
      </w:pPr>
      <w:r>
        <w:separator/>
      </w:r>
    </w:p>
  </w:footnote>
  <w:footnote w:type="continuationSeparator" w:id="0">
    <w:p w:rsidR="00735E57" w:rsidRDefault="00735E57" w:rsidP="004A0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D5B" w:rsidRPr="00560E60" w:rsidRDefault="00600AB9">
    <w:pPr>
      <w:pStyle w:val="a9"/>
      <w:jc w:val="center"/>
      <w:rPr>
        <w:rFonts w:ascii="Times New Roman" w:hAnsi="Times New Roman"/>
        <w:sz w:val="24"/>
        <w:szCs w:val="24"/>
      </w:rPr>
    </w:pPr>
    <w:r w:rsidRPr="00560E60">
      <w:rPr>
        <w:rFonts w:ascii="Times New Roman" w:hAnsi="Times New Roman"/>
        <w:sz w:val="24"/>
        <w:szCs w:val="24"/>
      </w:rPr>
      <w:fldChar w:fldCharType="begin"/>
    </w:r>
    <w:r w:rsidR="00B16D5B" w:rsidRPr="00560E60">
      <w:rPr>
        <w:rFonts w:ascii="Times New Roman" w:hAnsi="Times New Roman"/>
        <w:sz w:val="24"/>
        <w:szCs w:val="24"/>
      </w:rPr>
      <w:instrText xml:space="preserve"> PAGE   \* MERGEFORMAT </w:instrText>
    </w:r>
    <w:r w:rsidRPr="00560E60">
      <w:rPr>
        <w:rFonts w:ascii="Times New Roman" w:hAnsi="Times New Roman"/>
        <w:sz w:val="24"/>
        <w:szCs w:val="24"/>
      </w:rPr>
      <w:fldChar w:fldCharType="separate"/>
    </w:r>
    <w:r w:rsidR="0080194B">
      <w:rPr>
        <w:rFonts w:ascii="Times New Roman" w:hAnsi="Times New Roman"/>
        <w:noProof/>
        <w:sz w:val="24"/>
        <w:szCs w:val="24"/>
      </w:rPr>
      <w:t>2</w:t>
    </w:r>
    <w:r w:rsidRPr="00560E60">
      <w:rPr>
        <w:rFonts w:ascii="Times New Roman" w:hAnsi="Times New Roman"/>
        <w:sz w:val="24"/>
        <w:szCs w:val="24"/>
      </w:rPr>
      <w:fldChar w:fldCharType="end"/>
    </w:r>
  </w:p>
  <w:p w:rsidR="00915D5B" w:rsidRDefault="00915D5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6"/>
    <w:lvl w:ilvl="0">
      <w:start w:val="3"/>
      <w:numFmt w:val="decimal"/>
      <w:lvlText w:val="%1."/>
      <w:lvlJc w:val="left"/>
      <w:pPr>
        <w:tabs>
          <w:tab w:val="num" w:pos="0"/>
        </w:tabs>
        <w:ind w:left="675" w:hanging="675"/>
      </w:pPr>
    </w:lvl>
    <w:lvl w:ilvl="1">
      <w:start w:val="8"/>
      <w:numFmt w:val="decimal"/>
      <w:lvlText w:val="%1.%2."/>
      <w:lvlJc w:val="left"/>
      <w:pPr>
        <w:tabs>
          <w:tab w:val="num" w:pos="0"/>
        </w:tabs>
        <w:ind w:left="1095" w:hanging="720"/>
      </w:pPr>
    </w:lvl>
    <w:lvl w:ilvl="2">
      <w:start w:val="7"/>
      <w:numFmt w:val="decimal"/>
      <w:lvlText w:val="%1.%2.%3."/>
      <w:lvlJc w:val="left"/>
      <w:pPr>
        <w:tabs>
          <w:tab w:val="num" w:pos="0"/>
        </w:tabs>
        <w:ind w:left="147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20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3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05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160" w:hanging="2160"/>
      </w:pPr>
    </w:lvl>
  </w:abstractNum>
  <w:abstractNum w:abstractNumId="2" w15:restartNumberingAfterBreak="0">
    <w:nsid w:val="00000003"/>
    <w:multiLevelType w:val="singleLevel"/>
    <w:tmpl w:val="0000000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182028B2"/>
    <w:multiLevelType w:val="hybridMultilevel"/>
    <w:tmpl w:val="ECFAF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768BD"/>
    <w:multiLevelType w:val="multilevel"/>
    <w:tmpl w:val="34421F46"/>
    <w:lvl w:ilvl="0">
      <w:start w:val="3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200" w:hanging="825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57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6" w15:restartNumberingAfterBreak="0">
    <w:nsid w:val="62E94317"/>
    <w:multiLevelType w:val="hybridMultilevel"/>
    <w:tmpl w:val="A01E37A0"/>
    <w:lvl w:ilvl="0" w:tplc="0BE6BF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BC"/>
    <w:rsid w:val="000051D3"/>
    <w:rsid w:val="0000619F"/>
    <w:rsid w:val="00024193"/>
    <w:rsid w:val="000503A0"/>
    <w:rsid w:val="000524C5"/>
    <w:rsid w:val="00064561"/>
    <w:rsid w:val="00085059"/>
    <w:rsid w:val="00092835"/>
    <w:rsid w:val="00093CCD"/>
    <w:rsid w:val="00095CAC"/>
    <w:rsid w:val="000B1239"/>
    <w:rsid w:val="000C6A8E"/>
    <w:rsid w:val="000C6D2F"/>
    <w:rsid w:val="000E41C8"/>
    <w:rsid w:val="000F0EC7"/>
    <w:rsid w:val="000F105C"/>
    <w:rsid w:val="000F294F"/>
    <w:rsid w:val="000F2F8F"/>
    <w:rsid w:val="000F6731"/>
    <w:rsid w:val="001110DA"/>
    <w:rsid w:val="001124E4"/>
    <w:rsid w:val="00123B0E"/>
    <w:rsid w:val="00137674"/>
    <w:rsid w:val="0014269E"/>
    <w:rsid w:val="00143FF2"/>
    <w:rsid w:val="00152163"/>
    <w:rsid w:val="001702DF"/>
    <w:rsid w:val="00183AF0"/>
    <w:rsid w:val="00183E57"/>
    <w:rsid w:val="00194E01"/>
    <w:rsid w:val="001A48CC"/>
    <w:rsid w:val="001A73DD"/>
    <w:rsid w:val="001B1D44"/>
    <w:rsid w:val="001B60EB"/>
    <w:rsid w:val="001C64CE"/>
    <w:rsid w:val="001F3157"/>
    <w:rsid w:val="001F3847"/>
    <w:rsid w:val="001F50C3"/>
    <w:rsid w:val="0021013A"/>
    <w:rsid w:val="002217FF"/>
    <w:rsid w:val="0022190A"/>
    <w:rsid w:val="00235218"/>
    <w:rsid w:val="002376C4"/>
    <w:rsid w:val="00240269"/>
    <w:rsid w:val="00290903"/>
    <w:rsid w:val="002914FA"/>
    <w:rsid w:val="002C3C43"/>
    <w:rsid w:val="002F13A5"/>
    <w:rsid w:val="002F1965"/>
    <w:rsid w:val="002F6E0D"/>
    <w:rsid w:val="003127DE"/>
    <w:rsid w:val="00321DBB"/>
    <w:rsid w:val="003253CC"/>
    <w:rsid w:val="00330D3C"/>
    <w:rsid w:val="003401DB"/>
    <w:rsid w:val="00342B2D"/>
    <w:rsid w:val="00350ECE"/>
    <w:rsid w:val="003617F2"/>
    <w:rsid w:val="00363EB1"/>
    <w:rsid w:val="0036666F"/>
    <w:rsid w:val="00367CD3"/>
    <w:rsid w:val="0037373C"/>
    <w:rsid w:val="003A4413"/>
    <w:rsid w:val="003A7E79"/>
    <w:rsid w:val="003B3337"/>
    <w:rsid w:val="003E7287"/>
    <w:rsid w:val="00401BA4"/>
    <w:rsid w:val="00406C55"/>
    <w:rsid w:val="00410AAC"/>
    <w:rsid w:val="00424079"/>
    <w:rsid w:val="00440EFD"/>
    <w:rsid w:val="00496AE1"/>
    <w:rsid w:val="0049744E"/>
    <w:rsid w:val="004A0C17"/>
    <w:rsid w:val="004A3474"/>
    <w:rsid w:val="004A7E39"/>
    <w:rsid w:val="004B4C68"/>
    <w:rsid w:val="004B4D24"/>
    <w:rsid w:val="004C06CB"/>
    <w:rsid w:val="004D4942"/>
    <w:rsid w:val="004E4BAE"/>
    <w:rsid w:val="004E7233"/>
    <w:rsid w:val="004F123B"/>
    <w:rsid w:val="004F23D6"/>
    <w:rsid w:val="004F3A09"/>
    <w:rsid w:val="00502B85"/>
    <w:rsid w:val="00527DA0"/>
    <w:rsid w:val="00540921"/>
    <w:rsid w:val="005503F5"/>
    <w:rsid w:val="00554B8E"/>
    <w:rsid w:val="00556FC7"/>
    <w:rsid w:val="00560E60"/>
    <w:rsid w:val="00580632"/>
    <w:rsid w:val="005959B9"/>
    <w:rsid w:val="005B194D"/>
    <w:rsid w:val="005B4830"/>
    <w:rsid w:val="005B5AF1"/>
    <w:rsid w:val="005B7541"/>
    <w:rsid w:val="005C6ACA"/>
    <w:rsid w:val="005C7797"/>
    <w:rsid w:val="005D3244"/>
    <w:rsid w:val="005D64E2"/>
    <w:rsid w:val="005D692A"/>
    <w:rsid w:val="005F45D7"/>
    <w:rsid w:val="00600AB9"/>
    <w:rsid w:val="00620F48"/>
    <w:rsid w:val="006255F0"/>
    <w:rsid w:val="00637000"/>
    <w:rsid w:val="006578EF"/>
    <w:rsid w:val="00664D3D"/>
    <w:rsid w:val="00683788"/>
    <w:rsid w:val="00690C5C"/>
    <w:rsid w:val="00695796"/>
    <w:rsid w:val="00696394"/>
    <w:rsid w:val="006A7DD0"/>
    <w:rsid w:val="006C0F02"/>
    <w:rsid w:val="006C3408"/>
    <w:rsid w:val="006D58EC"/>
    <w:rsid w:val="006F3FA7"/>
    <w:rsid w:val="006F606A"/>
    <w:rsid w:val="006F6DF2"/>
    <w:rsid w:val="0071143D"/>
    <w:rsid w:val="0073251E"/>
    <w:rsid w:val="00735E57"/>
    <w:rsid w:val="007426DD"/>
    <w:rsid w:val="00751BB9"/>
    <w:rsid w:val="00751EF7"/>
    <w:rsid w:val="00757E04"/>
    <w:rsid w:val="00764197"/>
    <w:rsid w:val="007708C6"/>
    <w:rsid w:val="007966D1"/>
    <w:rsid w:val="007A3BF9"/>
    <w:rsid w:val="007A5D4D"/>
    <w:rsid w:val="007C1FEA"/>
    <w:rsid w:val="007C2551"/>
    <w:rsid w:val="0080194B"/>
    <w:rsid w:val="0080696F"/>
    <w:rsid w:val="00827CC3"/>
    <w:rsid w:val="00831FD6"/>
    <w:rsid w:val="00835FE5"/>
    <w:rsid w:val="00840864"/>
    <w:rsid w:val="008410A1"/>
    <w:rsid w:val="00845D69"/>
    <w:rsid w:val="008819CD"/>
    <w:rsid w:val="00892981"/>
    <w:rsid w:val="008A299F"/>
    <w:rsid w:val="008A3AA9"/>
    <w:rsid w:val="008A5CAF"/>
    <w:rsid w:val="008A5E0F"/>
    <w:rsid w:val="008B0CFB"/>
    <w:rsid w:val="008B1584"/>
    <w:rsid w:val="008B19A2"/>
    <w:rsid w:val="008B7CA6"/>
    <w:rsid w:val="008C6CA2"/>
    <w:rsid w:val="00900E7D"/>
    <w:rsid w:val="00912846"/>
    <w:rsid w:val="00913352"/>
    <w:rsid w:val="00915D5B"/>
    <w:rsid w:val="009167D0"/>
    <w:rsid w:val="00917899"/>
    <w:rsid w:val="00924609"/>
    <w:rsid w:val="00926EB6"/>
    <w:rsid w:val="00926EBC"/>
    <w:rsid w:val="00940BF0"/>
    <w:rsid w:val="00955414"/>
    <w:rsid w:val="009565B7"/>
    <w:rsid w:val="00964700"/>
    <w:rsid w:val="009773CB"/>
    <w:rsid w:val="0098053D"/>
    <w:rsid w:val="00981CC4"/>
    <w:rsid w:val="00993E43"/>
    <w:rsid w:val="0099515E"/>
    <w:rsid w:val="009B50FE"/>
    <w:rsid w:val="009C5282"/>
    <w:rsid w:val="009D369C"/>
    <w:rsid w:val="009D62DE"/>
    <w:rsid w:val="009E13C4"/>
    <w:rsid w:val="009F7613"/>
    <w:rsid w:val="00A00EFA"/>
    <w:rsid w:val="00A11AEE"/>
    <w:rsid w:val="00A32064"/>
    <w:rsid w:val="00A34CBE"/>
    <w:rsid w:val="00A3523A"/>
    <w:rsid w:val="00A35D0A"/>
    <w:rsid w:val="00A416D6"/>
    <w:rsid w:val="00A62D4C"/>
    <w:rsid w:val="00A67C57"/>
    <w:rsid w:val="00A76DCE"/>
    <w:rsid w:val="00A83E3F"/>
    <w:rsid w:val="00AC35E4"/>
    <w:rsid w:val="00AC46B3"/>
    <w:rsid w:val="00AD716F"/>
    <w:rsid w:val="00AE370F"/>
    <w:rsid w:val="00AE5B6C"/>
    <w:rsid w:val="00AE703E"/>
    <w:rsid w:val="00B16D5B"/>
    <w:rsid w:val="00B2171D"/>
    <w:rsid w:val="00B2246A"/>
    <w:rsid w:val="00B3044E"/>
    <w:rsid w:val="00B47C4F"/>
    <w:rsid w:val="00B54894"/>
    <w:rsid w:val="00B55D7F"/>
    <w:rsid w:val="00B77D2C"/>
    <w:rsid w:val="00B82DFD"/>
    <w:rsid w:val="00BA4760"/>
    <w:rsid w:val="00BB4146"/>
    <w:rsid w:val="00BC2D4E"/>
    <w:rsid w:val="00BC7B2F"/>
    <w:rsid w:val="00BF295D"/>
    <w:rsid w:val="00C008F2"/>
    <w:rsid w:val="00C07286"/>
    <w:rsid w:val="00C21BB7"/>
    <w:rsid w:val="00C22732"/>
    <w:rsid w:val="00C41BC6"/>
    <w:rsid w:val="00C528E3"/>
    <w:rsid w:val="00C91FC1"/>
    <w:rsid w:val="00CC35B9"/>
    <w:rsid w:val="00CD1764"/>
    <w:rsid w:val="00CD47AF"/>
    <w:rsid w:val="00CE4DFF"/>
    <w:rsid w:val="00CE5E54"/>
    <w:rsid w:val="00CF44B1"/>
    <w:rsid w:val="00D025CA"/>
    <w:rsid w:val="00D06D6A"/>
    <w:rsid w:val="00D20CCC"/>
    <w:rsid w:val="00D32F30"/>
    <w:rsid w:val="00D408C5"/>
    <w:rsid w:val="00D4224F"/>
    <w:rsid w:val="00D47E83"/>
    <w:rsid w:val="00D544A8"/>
    <w:rsid w:val="00D60B6E"/>
    <w:rsid w:val="00D70EC1"/>
    <w:rsid w:val="00D72054"/>
    <w:rsid w:val="00D75F17"/>
    <w:rsid w:val="00DB25A7"/>
    <w:rsid w:val="00DC0337"/>
    <w:rsid w:val="00DC43FA"/>
    <w:rsid w:val="00DD53A0"/>
    <w:rsid w:val="00DE2412"/>
    <w:rsid w:val="00DE7143"/>
    <w:rsid w:val="00DF2809"/>
    <w:rsid w:val="00DF6445"/>
    <w:rsid w:val="00E123D5"/>
    <w:rsid w:val="00E200BD"/>
    <w:rsid w:val="00E5209B"/>
    <w:rsid w:val="00E651AC"/>
    <w:rsid w:val="00E65471"/>
    <w:rsid w:val="00E719D9"/>
    <w:rsid w:val="00E72CCB"/>
    <w:rsid w:val="00E92681"/>
    <w:rsid w:val="00EC1F65"/>
    <w:rsid w:val="00EE46A3"/>
    <w:rsid w:val="00EF0243"/>
    <w:rsid w:val="00EF3313"/>
    <w:rsid w:val="00EF5B44"/>
    <w:rsid w:val="00F0433B"/>
    <w:rsid w:val="00F05C93"/>
    <w:rsid w:val="00F161D2"/>
    <w:rsid w:val="00F1677C"/>
    <w:rsid w:val="00F21D9D"/>
    <w:rsid w:val="00F71486"/>
    <w:rsid w:val="00F74E84"/>
    <w:rsid w:val="00F82993"/>
    <w:rsid w:val="00F82F25"/>
    <w:rsid w:val="00F95AF9"/>
    <w:rsid w:val="00F965E0"/>
    <w:rsid w:val="00F96E57"/>
    <w:rsid w:val="00FB0170"/>
    <w:rsid w:val="00FB09DE"/>
    <w:rsid w:val="00FB5237"/>
    <w:rsid w:val="00FC5EA7"/>
    <w:rsid w:val="00FD1F2F"/>
    <w:rsid w:val="00FD21FC"/>
    <w:rsid w:val="00FD324A"/>
    <w:rsid w:val="00FF4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7F017CD6-1E81-44DF-84FA-D6AF10059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294F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3">
    <w:name w:val="heading 3"/>
    <w:basedOn w:val="a"/>
    <w:next w:val="a0"/>
    <w:qFormat/>
    <w:rsid w:val="000F294F"/>
    <w:pPr>
      <w:tabs>
        <w:tab w:val="num" w:pos="720"/>
      </w:tabs>
      <w:spacing w:after="0" w:line="240" w:lineRule="auto"/>
      <w:ind w:left="720" w:hanging="720"/>
      <w:outlineLvl w:val="2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4z0">
    <w:name w:val="WW8Num4z0"/>
    <w:rsid w:val="000F294F"/>
    <w:rPr>
      <w:rFonts w:ascii="Times New Roman" w:hAnsi="Times New Roman" w:cs="Times New Roman"/>
    </w:rPr>
  </w:style>
  <w:style w:type="character" w:customStyle="1" w:styleId="WW8Num12z0">
    <w:name w:val="WW8Num12z0"/>
    <w:rsid w:val="000F294F"/>
    <w:rPr>
      <w:rFonts w:ascii="Times New Roman" w:hAnsi="Times New Roman" w:cs="Times New Roman"/>
    </w:rPr>
  </w:style>
  <w:style w:type="character" w:customStyle="1" w:styleId="WW8Num14z0">
    <w:name w:val="WW8Num14z0"/>
    <w:rsid w:val="000F294F"/>
    <w:rPr>
      <w:rFonts w:ascii="Times New Roman" w:hAnsi="Times New Roman" w:cs="Times New Roman"/>
    </w:rPr>
  </w:style>
  <w:style w:type="character" w:customStyle="1" w:styleId="WW8Num15z0">
    <w:name w:val="WW8Num15z0"/>
    <w:rsid w:val="000F294F"/>
    <w:rPr>
      <w:rFonts w:ascii="Times New Roman" w:hAnsi="Times New Roman" w:cs="Times New Roman"/>
    </w:rPr>
  </w:style>
  <w:style w:type="character" w:customStyle="1" w:styleId="WW8Num16z0">
    <w:name w:val="WW8Num16z0"/>
    <w:rsid w:val="000F294F"/>
    <w:rPr>
      <w:rFonts w:ascii="Times New Roman" w:hAnsi="Times New Roman" w:cs="Times New Roman"/>
    </w:rPr>
  </w:style>
  <w:style w:type="character" w:customStyle="1" w:styleId="WW8Num17z0">
    <w:name w:val="WW8Num17z0"/>
    <w:rsid w:val="000F294F"/>
    <w:rPr>
      <w:rFonts w:ascii="Times New Roman" w:hAnsi="Times New Roman" w:cs="Times New Roman"/>
    </w:rPr>
  </w:style>
  <w:style w:type="character" w:customStyle="1" w:styleId="WW8Num19z0">
    <w:name w:val="WW8Num19z0"/>
    <w:rsid w:val="000F294F"/>
    <w:rPr>
      <w:rFonts w:ascii="Times New Roman" w:hAnsi="Times New Roman" w:cs="Times New Roman"/>
    </w:rPr>
  </w:style>
  <w:style w:type="character" w:customStyle="1" w:styleId="WW8Num22z0">
    <w:name w:val="WW8Num22z0"/>
    <w:rsid w:val="000F294F"/>
    <w:rPr>
      <w:rFonts w:ascii="Times New Roman" w:hAnsi="Times New Roman" w:cs="Times New Roman"/>
    </w:rPr>
  </w:style>
  <w:style w:type="character" w:customStyle="1" w:styleId="WW8Num23z0">
    <w:name w:val="WW8Num23z0"/>
    <w:rsid w:val="000F294F"/>
    <w:rPr>
      <w:rFonts w:ascii="Times New Roman" w:hAnsi="Times New Roman" w:cs="Times New Roman"/>
    </w:rPr>
  </w:style>
  <w:style w:type="character" w:customStyle="1" w:styleId="WW8Num24z0">
    <w:name w:val="WW8Num24z0"/>
    <w:rsid w:val="000F294F"/>
    <w:rPr>
      <w:rFonts w:ascii="Times New Roman" w:hAnsi="Times New Roman" w:cs="Times New Roman"/>
    </w:rPr>
  </w:style>
  <w:style w:type="character" w:customStyle="1" w:styleId="WW8Num27z0">
    <w:name w:val="WW8Num27z0"/>
    <w:rsid w:val="000F294F"/>
    <w:rPr>
      <w:rFonts w:ascii="Times New Roman" w:hAnsi="Times New Roman" w:cs="Times New Roman"/>
    </w:rPr>
  </w:style>
  <w:style w:type="character" w:customStyle="1" w:styleId="WW8Num32z0">
    <w:name w:val="WW8Num32z0"/>
    <w:rsid w:val="000F294F"/>
    <w:rPr>
      <w:rFonts w:ascii="Times New Roman" w:hAnsi="Times New Roman" w:cs="Times New Roman"/>
    </w:rPr>
  </w:style>
  <w:style w:type="character" w:customStyle="1" w:styleId="WW8Num34z0">
    <w:name w:val="WW8Num34z0"/>
    <w:rsid w:val="000F294F"/>
    <w:rPr>
      <w:rFonts w:ascii="Symbol" w:hAnsi="Symbol"/>
    </w:rPr>
  </w:style>
  <w:style w:type="character" w:customStyle="1" w:styleId="WW8Num34z1">
    <w:name w:val="WW8Num34z1"/>
    <w:rsid w:val="000F294F"/>
    <w:rPr>
      <w:rFonts w:ascii="Courier New" w:hAnsi="Courier New" w:cs="Courier New"/>
    </w:rPr>
  </w:style>
  <w:style w:type="character" w:customStyle="1" w:styleId="WW8Num34z2">
    <w:name w:val="WW8Num34z2"/>
    <w:rsid w:val="000F294F"/>
    <w:rPr>
      <w:rFonts w:ascii="Wingdings" w:hAnsi="Wingdings"/>
    </w:rPr>
  </w:style>
  <w:style w:type="character" w:customStyle="1" w:styleId="WW8NumSt4z0">
    <w:name w:val="WW8NumSt4z0"/>
    <w:rsid w:val="000F294F"/>
    <w:rPr>
      <w:rFonts w:ascii="Times New Roman" w:hAnsi="Times New Roman" w:cs="Times New Roman"/>
    </w:rPr>
  </w:style>
  <w:style w:type="character" w:customStyle="1" w:styleId="WW8NumSt5z0">
    <w:name w:val="WW8NumSt5z0"/>
    <w:rsid w:val="000F294F"/>
    <w:rPr>
      <w:rFonts w:ascii="Times New Roman" w:hAnsi="Times New Roman" w:cs="Times New Roman"/>
    </w:rPr>
  </w:style>
  <w:style w:type="character" w:customStyle="1" w:styleId="WW8NumSt8z0">
    <w:name w:val="WW8NumSt8z0"/>
    <w:rsid w:val="000F294F"/>
    <w:rPr>
      <w:rFonts w:ascii="Times New Roman" w:hAnsi="Times New Roman" w:cs="Times New Roman"/>
    </w:rPr>
  </w:style>
  <w:style w:type="character" w:customStyle="1" w:styleId="WW8NumSt15z0">
    <w:name w:val="WW8NumSt15z0"/>
    <w:rsid w:val="000F294F"/>
    <w:rPr>
      <w:rFonts w:ascii="Times New Roman" w:hAnsi="Times New Roman" w:cs="Times New Roman"/>
    </w:rPr>
  </w:style>
  <w:style w:type="character" w:customStyle="1" w:styleId="WW8NumSt19z0">
    <w:name w:val="WW8NumSt19z0"/>
    <w:rsid w:val="000F294F"/>
    <w:rPr>
      <w:rFonts w:ascii="Times New Roman" w:hAnsi="Times New Roman" w:cs="Times New Roman"/>
    </w:rPr>
  </w:style>
  <w:style w:type="character" w:customStyle="1" w:styleId="WW8NumSt27z0">
    <w:name w:val="WW8NumSt27z0"/>
    <w:rsid w:val="000F294F"/>
    <w:rPr>
      <w:rFonts w:ascii="Times New Roman" w:hAnsi="Times New Roman" w:cs="Times New Roman"/>
    </w:rPr>
  </w:style>
  <w:style w:type="character" w:customStyle="1" w:styleId="1">
    <w:name w:val="Основной шрифт абзаца1"/>
    <w:rsid w:val="000F294F"/>
  </w:style>
  <w:style w:type="character" w:customStyle="1" w:styleId="a4">
    <w:name w:val="Текст концевой сноски Знак"/>
    <w:basedOn w:val="1"/>
    <w:rsid w:val="000F294F"/>
  </w:style>
  <w:style w:type="character" w:customStyle="1" w:styleId="a5">
    <w:name w:val="Символы концевой сноски"/>
    <w:rsid w:val="000F294F"/>
    <w:rPr>
      <w:vertAlign w:val="superscript"/>
    </w:rPr>
  </w:style>
  <w:style w:type="character" w:customStyle="1" w:styleId="30">
    <w:name w:val="Заголовок 3 Знак"/>
    <w:rsid w:val="000F294F"/>
    <w:rPr>
      <w:rFonts w:ascii="Arial" w:eastAsia="Times New Roman" w:hAnsi="Arial" w:cs="Arial"/>
      <w:b/>
      <w:bCs/>
      <w:sz w:val="24"/>
      <w:szCs w:val="24"/>
    </w:rPr>
  </w:style>
  <w:style w:type="paragraph" w:customStyle="1" w:styleId="10">
    <w:name w:val="Заголовок1"/>
    <w:basedOn w:val="a"/>
    <w:next w:val="a0"/>
    <w:rsid w:val="000F294F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0">
    <w:name w:val="Body Text"/>
    <w:basedOn w:val="a"/>
    <w:rsid w:val="000F294F"/>
    <w:pPr>
      <w:spacing w:after="120"/>
    </w:pPr>
  </w:style>
  <w:style w:type="paragraph" w:styleId="a6">
    <w:name w:val="List"/>
    <w:basedOn w:val="a0"/>
    <w:rsid w:val="000F294F"/>
    <w:rPr>
      <w:rFonts w:cs="Tahoma"/>
    </w:rPr>
  </w:style>
  <w:style w:type="paragraph" w:customStyle="1" w:styleId="11">
    <w:name w:val="Название1"/>
    <w:basedOn w:val="a"/>
    <w:rsid w:val="000F294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0F294F"/>
    <w:pPr>
      <w:suppressLineNumbers/>
    </w:pPr>
    <w:rPr>
      <w:rFonts w:cs="Tahoma"/>
    </w:rPr>
  </w:style>
  <w:style w:type="paragraph" w:styleId="a7">
    <w:name w:val="endnote text"/>
    <w:basedOn w:val="a"/>
    <w:rsid w:val="000F294F"/>
    <w:rPr>
      <w:sz w:val="20"/>
      <w:szCs w:val="20"/>
    </w:rPr>
  </w:style>
  <w:style w:type="paragraph" w:styleId="a8">
    <w:name w:val="List Paragraph"/>
    <w:basedOn w:val="a"/>
    <w:qFormat/>
    <w:rsid w:val="000F294F"/>
    <w:pPr>
      <w:ind w:left="720"/>
    </w:pPr>
  </w:style>
  <w:style w:type="paragraph" w:styleId="a9">
    <w:name w:val="header"/>
    <w:basedOn w:val="a"/>
    <w:link w:val="aa"/>
    <w:uiPriority w:val="99"/>
    <w:unhideWhenUsed/>
    <w:rsid w:val="004A0C17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a">
    <w:name w:val="Верхний колонтитул Знак"/>
    <w:link w:val="a9"/>
    <w:uiPriority w:val="99"/>
    <w:rsid w:val="004A0C17"/>
    <w:rPr>
      <w:rFonts w:ascii="Calibri" w:eastAsia="Calibri" w:hAnsi="Calibri" w:cs="Calibri"/>
      <w:sz w:val="22"/>
      <w:szCs w:val="22"/>
      <w:lang w:eastAsia="ar-SA"/>
    </w:rPr>
  </w:style>
  <w:style w:type="paragraph" w:styleId="ab">
    <w:name w:val="footer"/>
    <w:basedOn w:val="a"/>
    <w:link w:val="ac"/>
    <w:uiPriority w:val="99"/>
    <w:semiHidden/>
    <w:unhideWhenUsed/>
    <w:rsid w:val="004A0C17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c">
    <w:name w:val="Нижний колонтитул Знак"/>
    <w:link w:val="ab"/>
    <w:uiPriority w:val="99"/>
    <w:semiHidden/>
    <w:rsid w:val="004A0C17"/>
    <w:rPr>
      <w:rFonts w:ascii="Calibri" w:eastAsia="Calibri" w:hAnsi="Calibri" w:cs="Calibri"/>
      <w:sz w:val="22"/>
      <w:szCs w:val="22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15216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152163"/>
    <w:rPr>
      <w:rFonts w:ascii="Tahoma" w:eastAsia="Calibri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0051D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">
    <w:name w:val="annotation reference"/>
    <w:basedOn w:val="a1"/>
    <w:uiPriority w:val="99"/>
    <w:semiHidden/>
    <w:unhideWhenUsed/>
    <w:rsid w:val="004F23D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F23D6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4F23D6"/>
    <w:rPr>
      <w:rFonts w:ascii="Calibri" w:eastAsia="Calibri" w:hAnsi="Calibri" w:cs="Calibri"/>
      <w:lang w:eastAsia="ar-SA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F23D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F23D6"/>
    <w:rPr>
      <w:rFonts w:ascii="Calibri" w:eastAsia="Calibri" w:hAnsi="Calibri" w:cs="Calibri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E03AD-12C7-4DEE-AC0C-850368FC6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3981</Words>
  <Characters>22698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Библиотека</cp:lastModifiedBy>
  <cp:revision>2</cp:revision>
  <cp:lastPrinted>2011-12-08T12:12:00Z</cp:lastPrinted>
  <dcterms:created xsi:type="dcterms:W3CDTF">2023-09-26T07:02:00Z</dcterms:created>
  <dcterms:modified xsi:type="dcterms:W3CDTF">2023-09-26T07:02:00Z</dcterms:modified>
</cp:coreProperties>
</file>